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1"/>
        <w:gridCol w:w="2647"/>
        <w:gridCol w:w="475"/>
        <w:gridCol w:w="7176"/>
        <w:gridCol w:w="1870"/>
        <w:gridCol w:w="1359"/>
        <w:gridCol w:w="55"/>
      </w:tblGrid>
      <w:tr w:rsidR="0044789A">
        <w:trPr>
          <w:trHeight w:val="1417"/>
        </w:trPr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  <w:tr w:rsidR="0044789A">
        <w:trPr>
          <w:trHeight w:val="226"/>
        </w:trPr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  <w:vMerge w:val="restart"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69"/>
            </w:tblGrid>
            <w:tr w:rsidR="0044789A" w:rsidTr="00783310">
              <w:trPr>
                <w:trHeight w:val="674"/>
                <w:jc w:val="center"/>
              </w:trPr>
              <w:tc>
                <w:tcPr>
                  <w:tcW w:w="566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Türkiye Ürün İhtisas Borsası</w:t>
                  </w:r>
                </w:p>
                <w:p w:rsidR="0044789A" w:rsidRDefault="0078331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5-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9 Ekim 2026 Haftası Tarım Ürünleri Piyasası Bülteni</w:t>
                  </w:r>
                </w:p>
              </w:tc>
            </w:tr>
          </w:tbl>
          <w:p w:rsidR="0044789A" w:rsidRDefault="0044789A">
            <w:pPr>
              <w:spacing w:after="0" w:line="240" w:lineRule="auto"/>
            </w:pPr>
          </w:p>
        </w:tc>
        <w:tc>
          <w:tcPr>
            <w:tcW w:w="1700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  <w:tr w:rsidR="0044789A">
        <w:trPr>
          <w:trHeight w:val="375"/>
        </w:trPr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789A" w:rsidRDefault="00783310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795866" cy="238759"/>
                  <wp:effectExtent l="0" t="0" r="0" b="0"/>
                  <wp:docPr id="1" name="img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66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  <w:vMerge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  <w:tr w:rsidR="0044789A">
        <w:trPr>
          <w:trHeight w:val="149"/>
        </w:trPr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  <w:vMerge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  <w:tr w:rsidR="0044789A">
        <w:trPr>
          <w:trHeight w:val="261"/>
        </w:trPr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  <w:tr w:rsidR="00783310" w:rsidTr="00783310">
        <w:trPr>
          <w:trHeight w:val="5867"/>
        </w:trPr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gridSpan w:val="4"/>
          </w:tcPr>
          <w:tbl>
            <w:tblPr>
              <w:tblW w:w="11709" w:type="dxa"/>
              <w:tblInd w:w="459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709"/>
            </w:tblGrid>
            <w:tr w:rsidR="0044789A" w:rsidTr="00783310">
              <w:trPr>
                <w:trHeight w:val="5805"/>
              </w:trPr>
              <w:tc>
                <w:tcPr>
                  <w:tcW w:w="11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4789A" w:rsidRDefault="00783310" w:rsidP="0078331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Elektronik Ürün Senedi Piyasası</w:t>
                  </w:r>
                </w:p>
                <w:p w:rsidR="0044789A" w:rsidRDefault="0044789A" w:rsidP="00783310">
                  <w:pPr>
                    <w:spacing w:after="0" w:line="240" w:lineRule="auto"/>
                    <w:jc w:val="both"/>
                  </w:pPr>
                </w:p>
                <w:p w:rsidR="0044789A" w:rsidRDefault="00783310" w:rsidP="0078331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Tarım ürünlerinin işlem gördüğü Türkiye Ürün İhtisas Borsası (TÜRİB) Elektronik Ürün Senedi (ELÜS) Piyasasında işlem hacminde öne çıkan Arpa, Buğday ve Mısır ürünleri için fiyat gelişimi aşağıda verilmektedir: </w:t>
                  </w:r>
                </w:p>
                <w:p w:rsidR="0044789A" w:rsidRDefault="0044789A" w:rsidP="00783310">
                  <w:pPr>
                    <w:spacing w:after="0" w:line="240" w:lineRule="auto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 Kırmızı 2.Sınıf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18,50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18,50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18,49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Tüm Ekmeklik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18,21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rak gerçekleşmiştir. </w:t>
                  </w:r>
                </w:p>
                <w:p w:rsidR="0044789A" w:rsidRDefault="0044789A" w:rsidP="0078331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 2.Sınıf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18,50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18,50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16,20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Tüm Makarnalık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18,48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olarak gerçekleşmiştir. </w:t>
                  </w:r>
                </w:p>
                <w:p w:rsidR="0044789A" w:rsidRDefault="0044789A" w:rsidP="00783310">
                  <w:pPr>
                    <w:spacing w:after="0" w:line="240" w:lineRule="auto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Mısır: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15,00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15,45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Mısır'ın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15,49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Haftalık işlem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15,11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gerçekleşmiştir. </w:t>
                  </w:r>
                </w:p>
                <w:p w:rsidR="0044789A" w:rsidRDefault="0044789A" w:rsidP="00783310">
                  <w:pPr>
                    <w:spacing w:after="0" w:line="240" w:lineRule="auto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Arpa: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14,00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14,24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Arpa'nın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14,11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Haftalık işlem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14,26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gerçekle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şmiştir. </w:t>
                  </w:r>
                </w:p>
                <w:p w:rsidR="0044789A" w:rsidRDefault="0044789A" w:rsidP="00783310">
                  <w:pPr>
                    <w:spacing w:after="0" w:line="240" w:lineRule="auto"/>
                    <w:jc w:val="both"/>
                  </w:pPr>
                </w:p>
                <w:p w:rsidR="0044789A" w:rsidRDefault="00783310" w:rsidP="0078331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TÜRİB Tarımsal Ürün Fiyat Endeksleri</w:t>
                  </w:r>
                </w:p>
                <w:p w:rsidR="0044789A" w:rsidRDefault="0044789A" w:rsidP="00783310">
                  <w:pPr>
                    <w:spacing w:after="0" w:line="240" w:lineRule="auto"/>
                    <w:jc w:val="both"/>
                  </w:pPr>
                </w:p>
                <w:p w:rsidR="0044789A" w:rsidRDefault="00783310" w:rsidP="00783310">
                  <w:pPr>
                    <w:spacing w:after="0" w:line="240" w:lineRule="auto"/>
                    <w:jc w:val="both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Başlangıç tarihi 1 Nisan 2021 ve başlangıç değeri 1000 olan fiyat endekslerinin haftalık gelişimi ve haftanın son iş günü itibariyle, son 1 yılda kaydettiği fiyat değişim oranları aşağıda verilmektedir:</w:t>
                  </w:r>
                </w:p>
                <w:p w:rsidR="0044789A" w:rsidRDefault="0044789A" w:rsidP="00783310">
                  <w:pPr>
                    <w:spacing w:after="0" w:line="240" w:lineRule="auto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İB Arpa Endeksi: 05.10.2026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7.359,33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09.10.2026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7.367,38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%0,11,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%20,43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44789A" w:rsidRDefault="0044789A" w:rsidP="0078331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Ekmeklik Endeksi: 05.10.2026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8.780,28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09.10.2026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8.734,61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%0,52,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%31,58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  <w:bookmarkStart w:id="0" w:name="_GoBack"/>
                  <w:bookmarkEnd w:id="0"/>
                </w:p>
                <w:p w:rsidR="0044789A" w:rsidRDefault="0044789A" w:rsidP="0078331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Endeksi: 05.10.2026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8.290,76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09.10.2026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8.065,62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%2,72,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%29,87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44789A" w:rsidRDefault="0044789A" w:rsidP="0078331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TÜRİB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Buğday Makarnalık Endeksi: 05.10.2026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8.330,84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09.10.2026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7.541,22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%9,48,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%26,26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44789A" w:rsidRDefault="0044789A" w:rsidP="0078331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Hububat Endeksi: 05.10.2026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7.998,45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09.10.2026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7.829,05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seviyesinde kapanmıştır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. .</w:t>
                  </w:r>
                  <w:proofErr w:type="gramEnd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%2,12,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%30,75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44789A" w:rsidRDefault="0044789A" w:rsidP="00783310">
                  <w:pPr>
                    <w:spacing w:after="0" w:line="240" w:lineRule="auto"/>
                    <w:ind w:left="720" w:hanging="360"/>
                    <w:jc w:val="both"/>
                  </w:pPr>
                </w:p>
                <w:p w:rsidR="0044789A" w:rsidRDefault="00783310" w:rsidP="0078331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jc w:val="both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Mısır Endeksi: 05.10.2026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8.503,64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09.10.2026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8.495,99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%0,09,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%38,60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</w:tc>
            </w:tr>
          </w:tbl>
          <w:p w:rsidR="0044789A" w:rsidRDefault="0044789A" w:rsidP="00783310">
            <w:pPr>
              <w:spacing w:after="0" w:line="240" w:lineRule="auto"/>
              <w:jc w:val="both"/>
            </w:pPr>
          </w:p>
        </w:tc>
        <w:tc>
          <w:tcPr>
            <w:tcW w:w="350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  <w:tr w:rsidR="0044789A">
        <w:trPr>
          <w:trHeight w:val="175"/>
        </w:trPr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  <w:tr w:rsidR="00783310" w:rsidTr="00783310"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gridSpan w:val="5"/>
          </w:tcPr>
          <w:tbl>
            <w:tblPr>
              <w:tblW w:w="0" w:type="auto"/>
              <w:tblInd w:w="434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32"/>
              <w:gridCol w:w="1701"/>
              <w:gridCol w:w="1843"/>
              <w:gridCol w:w="1417"/>
              <w:gridCol w:w="2410"/>
              <w:gridCol w:w="1984"/>
            </w:tblGrid>
            <w:tr w:rsidR="0044789A" w:rsidTr="00783310">
              <w:trPr>
                <w:trHeight w:val="282"/>
              </w:trPr>
              <w:tc>
                <w:tcPr>
                  <w:tcW w:w="28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Endeks Adı</w:t>
                  </w:r>
                </w:p>
              </w:tc>
              <w:tc>
                <w:tcPr>
                  <w:tcW w:w="17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05.10.2026 Kapanış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09.10.2026 Kapanış</w:t>
                  </w:r>
                </w:p>
              </w:tc>
              <w:tc>
                <w:tcPr>
                  <w:tcW w:w="141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Haftalık Değişim</w:t>
                  </w:r>
                </w:p>
              </w:tc>
              <w:tc>
                <w:tcPr>
                  <w:tcW w:w="24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09.10.2026 İtibarıyla </w:t>
                  </w:r>
                  <w:proofErr w:type="gramStart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Yılbaşına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 Göre Değişim</w:t>
                  </w:r>
                </w:p>
              </w:tc>
              <w:tc>
                <w:tcPr>
                  <w:tcW w:w="19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09.10.2026 İtibarıyla Yıllık Değişim</w:t>
                  </w:r>
                </w:p>
              </w:tc>
            </w:tr>
            <w:tr w:rsidR="0044789A" w:rsidTr="00783310">
              <w:trPr>
                <w:trHeight w:val="221"/>
              </w:trPr>
              <w:tc>
                <w:tcPr>
                  <w:tcW w:w="28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Arpa Endeksi</w:t>
                  </w:r>
                </w:p>
              </w:tc>
              <w:tc>
                <w:tcPr>
                  <w:tcW w:w="17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7.359,33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7.367,38</w:t>
                  </w:r>
                </w:p>
              </w:tc>
              <w:tc>
                <w:tcPr>
                  <w:tcW w:w="141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0,11%</w:t>
                  </w:r>
                </w:p>
              </w:tc>
              <w:tc>
                <w:tcPr>
                  <w:tcW w:w="24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10,51%</w:t>
                  </w:r>
                </w:p>
              </w:tc>
              <w:tc>
                <w:tcPr>
                  <w:tcW w:w="19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20,43%</w:t>
                  </w:r>
                </w:p>
              </w:tc>
            </w:tr>
            <w:tr w:rsidR="0044789A" w:rsidTr="00783310">
              <w:trPr>
                <w:trHeight w:val="221"/>
              </w:trPr>
              <w:tc>
                <w:tcPr>
                  <w:tcW w:w="28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Ekmeklik Endeksi</w:t>
                  </w:r>
                </w:p>
              </w:tc>
              <w:tc>
                <w:tcPr>
                  <w:tcW w:w="17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8.780,28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8.734,61</w:t>
                  </w:r>
                </w:p>
              </w:tc>
              <w:tc>
                <w:tcPr>
                  <w:tcW w:w="141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-0,52%</w:t>
                  </w:r>
                </w:p>
              </w:tc>
              <w:tc>
                <w:tcPr>
                  <w:tcW w:w="24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31,05%</w:t>
                  </w:r>
                </w:p>
              </w:tc>
              <w:tc>
                <w:tcPr>
                  <w:tcW w:w="19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31,58%</w:t>
                  </w:r>
                </w:p>
              </w:tc>
            </w:tr>
            <w:tr w:rsidR="0044789A" w:rsidTr="00783310">
              <w:trPr>
                <w:trHeight w:val="221"/>
              </w:trPr>
              <w:tc>
                <w:tcPr>
                  <w:tcW w:w="28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Endeksi</w:t>
                  </w:r>
                </w:p>
              </w:tc>
              <w:tc>
                <w:tcPr>
                  <w:tcW w:w="17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8.290,76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8.065,62</w:t>
                  </w:r>
                </w:p>
              </w:tc>
              <w:tc>
                <w:tcPr>
                  <w:tcW w:w="141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-2,72%</w:t>
                  </w:r>
                </w:p>
              </w:tc>
              <w:tc>
                <w:tcPr>
                  <w:tcW w:w="24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29,79%</w:t>
                  </w:r>
                </w:p>
              </w:tc>
              <w:tc>
                <w:tcPr>
                  <w:tcW w:w="19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29,87%</w:t>
                  </w:r>
                </w:p>
              </w:tc>
            </w:tr>
            <w:tr w:rsidR="0044789A" w:rsidTr="00783310">
              <w:trPr>
                <w:trHeight w:val="221"/>
              </w:trPr>
              <w:tc>
                <w:tcPr>
                  <w:tcW w:w="28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Makarnalık Endeksi</w:t>
                  </w:r>
                </w:p>
              </w:tc>
              <w:tc>
                <w:tcPr>
                  <w:tcW w:w="17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8.330,84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7.541,22</w:t>
                  </w:r>
                </w:p>
              </w:tc>
              <w:tc>
                <w:tcPr>
                  <w:tcW w:w="141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-9,48%</w:t>
                  </w:r>
                </w:p>
              </w:tc>
              <w:tc>
                <w:tcPr>
                  <w:tcW w:w="24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25,40%</w:t>
                  </w:r>
                </w:p>
              </w:tc>
              <w:tc>
                <w:tcPr>
                  <w:tcW w:w="19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26,26%</w:t>
                  </w:r>
                </w:p>
              </w:tc>
            </w:tr>
            <w:tr w:rsidR="0044789A" w:rsidTr="00783310">
              <w:trPr>
                <w:trHeight w:val="221"/>
              </w:trPr>
              <w:tc>
                <w:tcPr>
                  <w:tcW w:w="28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Hububat Endeksi</w:t>
                  </w:r>
                </w:p>
              </w:tc>
              <w:tc>
                <w:tcPr>
                  <w:tcW w:w="17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7.998,45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7.829,05</w:t>
                  </w:r>
                </w:p>
              </w:tc>
              <w:tc>
                <w:tcPr>
                  <w:tcW w:w="141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-2,12%</w:t>
                  </w:r>
                </w:p>
              </w:tc>
              <w:tc>
                <w:tcPr>
                  <w:tcW w:w="24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29,76%</w:t>
                  </w:r>
                </w:p>
              </w:tc>
              <w:tc>
                <w:tcPr>
                  <w:tcW w:w="19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30,75%</w:t>
                  </w:r>
                </w:p>
              </w:tc>
            </w:tr>
            <w:tr w:rsidR="0044789A" w:rsidTr="00783310">
              <w:trPr>
                <w:trHeight w:val="221"/>
              </w:trPr>
              <w:tc>
                <w:tcPr>
                  <w:tcW w:w="28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Mısır Endeksi</w:t>
                  </w:r>
                </w:p>
              </w:tc>
              <w:tc>
                <w:tcPr>
                  <w:tcW w:w="17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8.503,64</w:t>
                  </w:r>
                </w:p>
              </w:tc>
              <w:tc>
                <w:tcPr>
                  <w:tcW w:w="184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8.495,99</w:t>
                  </w:r>
                </w:p>
              </w:tc>
              <w:tc>
                <w:tcPr>
                  <w:tcW w:w="141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-0,09%</w:t>
                  </w:r>
                </w:p>
              </w:tc>
              <w:tc>
                <w:tcPr>
                  <w:tcW w:w="241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38,63%</w:t>
                  </w:r>
                </w:p>
              </w:tc>
              <w:tc>
                <w:tcPr>
                  <w:tcW w:w="198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4789A" w:rsidRDefault="00783310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38,60%</w:t>
                  </w:r>
                </w:p>
              </w:tc>
            </w:tr>
          </w:tbl>
          <w:p w:rsidR="0044789A" w:rsidRDefault="0044789A">
            <w:pPr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  <w:tr w:rsidR="0044789A">
        <w:trPr>
          <w:trHeight w:val="1031"/>
        </w:trPr>
        <w:tc>
          <w:tcPr>
            <w:tcW w:w="1417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44789A" w:rsidRDefault="0044789A">
            <w:pPr>
              <w:pStyle w:val="EmptyCellLayoutStyle"/>
              <w:spacing w:after="0" w:line="240" w:lineRule="auto"/>
            </w:pPr>
          </w:p>
        </w:tc>
      </w:tr>
    </w:tbl>
    <w:p w:rsidR="0044789A" w:rsidRDefault="0044789A">
      <w:pPr>
        <w:spacing w:after="0" w:line="240" w:lineRule="auto"/>
      </w:pPr>
    </w:p>
    <w:sectPr w:rsidR="0044789A">
      <w:pgSz w:w="14133" w:h="1684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89A"/>
    <w:rsid w:val="0044789A"/>
    <w:rsid w:val="0078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678F"/>
  <w15:docId w15:val="{7FCB8CF0-93B8-45D0-8129-BFB04994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TURIS Haftalik_Tarim_Urunleri_Piyasasi_Bulteni</vt:lpstr>
    </vt:vector>
  </TitlesOfParts>
  <Company>TURIB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TURIS Haftalik_Tarim_Urunleri_Piyasasi_Bulteni</dc:title>
  <dc:creator>İREM YANIK</dc:creator>
  <dc:description/>
  <cp:lastModifiedBy>İREM YANIK</cp:lastModifiedBy>
  <cp:revision>2</cp:revision>
  <dcterms:created xsi:type="dcterms:W3CDTF">2026-10-12T08:11:00Z</dcterms:created>
  <dcterms:modified xsi:type="dcterms:W3CDTF">2026-10-12T08:11:00Z</dcterms:modified>
</cp:coreProperties>
</file>