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9"/>
        <w:gridCol w:w="2363"/>
        <w:gridCol w:w="421"/>
        <w:gridCol w:w="6205"/>
        <w:gridCol w:w="2924"/>
        <w:gridCol w:w="2423"/>
        <w:gridCol w:w="94"/>
      </w:tblGrid>
      <w:tr w:rsidR="00AD1845" w:rsidTr="003903E9">
        <w:trPr>
          <w:trHeight w:val="1417"/>
        </w:trPr>
        <w:tc>
          <w:tcPr>
            <w:tcW w:w="1417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AD1845" w:rsidRDefault="00AD1845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98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</w:tr>
      <w:tr w:rsidR="00AD1845" w:rsidTr="003903E9">
        <w:trPr>
          <w:trHeight w:val="226"/>
        </w:trPr>
        <w:tc>
          <w:tcPr>
            <w:tcW w:w="1417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9"/>
            </w:tblGrid>
            <w:tr w:rsidR="00AD1845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AD1845" w:rsidRDefault="000779A9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10 -14 Ağustos 2026 Haftası Tarım Ürünleri Piyasası Bülteni</w:t>
                  </w:r>
                </w:p>
              </w:tc>
            </w:tr>
          </w:tbl>
          <w:p w:rsidR="00AD1845" w:rsidRDefault="00AD1845">
            <w:pPr>
              <w:spacing w:after="0" w:line="240" w:lineRule="auto"/>
            </w:pPr>
          </w:p>
        </w:tc>
        <w:tc>
          <w:tcPr>
            <w:tcW w:w="298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</w:tr>
      <w:tr w:rsidR="00AD1845" w:rsidTr="003903E9">
        <w:trPr>
          <w:trHeight w:val="375"/>
        </w:trPr>
        <w:tc>
          <w:tcPr>
            <w:tcW w:w="1417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1845" w:rsidRDefault="000779A9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298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</w:tr>
      <w:tr w:rsidR="00AD1845" w:rsidTr="003903E9">
        <w:trPr>
          <w:trHeight w:val="149"/>
        </w:trPr>
        <w:tc>
          <w:tcPr>
            <w:tcW w:w="1417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298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</w:tr>
      <w:tr w:rsidR="00AD1845" w:rsidTr="003903E9">
        <w:trPr>
          <w:trHeight w:val="261"/>
        </w:trPr>
        <w:tc>
          <w:tcPr>
            <w:tcW w:w="1417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298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</w:tr>
      <w:tr w:rsidR="000779A9" w:rsidTr="003903E9">
        <w:trPr>
          <w:trHeight w:val="5867"/>
        </w:trPr>
        <w:tc>
          <w:tcPr>
            <w:tcW w:w="1417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0349" w:type="dxa"/>
            <w:gridSpan w:val="4"/>
          </w:tcPr>
          <w:tbl>
            <w:tblPr>
              <w:tblW w:w="1177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770"/>
            </w:tblGrid>
            <w:tr w:rsidR="00AD1845" w:rsidTr="003903E9">
              <w:trPr>
                <w:trHeight w:val="5867"/>
              </w:trPr>
              <w:tc>
                <w:tcPr>
                  <w:tcW w:w="117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AD1845" w:rsidRDefault="00AD1845">
                  <w:pPr>
                    <w:spacing w:after="0" w:line="240" w:lineRule="auto"/>
                  </w:pPr>
                </w:p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AD1845" w:rsidRDefault="00AD1845">
                  <w:pPr>
                    <w:spacing w:after="0" w:line="240" w:lineRule="auto"/>
                  </w:pPr>
                </w:p>
                <w:p w:rsidR="00AD1845" w:rsidRDefault="000779A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1.Sınıf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16,75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16,77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16,87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16,35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AD1845" w:rsidRDefault="00AD1845">
                  <w:pPr>
                    <w:spacing w:after="0" w:line="240" w:lineRule="auto"/>
                    <w:ind w:left="720" w:hanging="360"/>
                  </w:pPr>
                </w:p>
                <w:p w:rsidR="00AD1845" w:rsidRDefault="000779A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Düşük Vasıflı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13,20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13,20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13,35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15,64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AD1845" w:rsidRDefault="00AD1845">
                  <w:pPr>
                    <w:spacing w:after="0" w:line="240" w:lineRule="auto"/>
                  </w:pPr>
                </w:p>
                <w:p w:rsidR="00AD1845" w:rsidRDefault="000779A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13,90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13,99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14,12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14,01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AD1845" w:rsidRDefault="00AD1845">
                  <w:pPr>
                    <w:spacing w:after="0" w:line="240" w:lineRule="auto"/>
                  </w:pPr>
                </w:p>
                <w:p w:rsidR="00AD1845" w:rsidRDefault="000779A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12,00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12,71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12,75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12,56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AD1845" w:rsidRDefault="00AD1845">
                  <w:pPr>
                    <w:spacing w:after="0" w:line="240" w:lineRule="auto"/>
                  </w:pPr>
                </w:p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AD1845" w:rsidRDefault="00AD1845">
                  <w:pPr>
                    <w:spacing w:after="0" w:line="240" w:lineRule="auto"/>
                  </w:pPr>
                </w:p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verilmektedir:</w:t>
                  </w:r>
                </w:p>
                <w:p w:rsidR="00AD1845" w:rsidRDefault="00AD1845">
                  <w:pPr>
                    <w:spacing w:after="0" w:line="240" w:lineRule="auto"/>
                  </w:pPr>
                </w:p>
                <w:p w:rsidR="00AD1845" w:rsidRDefault="000779A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10.08.2026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6.480,86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14.08.2026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6.538,94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%0,90,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%16,50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AD1845" w:rsidRDefault="00AD1845">
                  <w:pPr>
                    <w:spacing w:after="0" w:line="240" w:lineRule="auto"/>
                    <w:ind w:left="720" w:hanging="360"/>
                  </w:pPr>
                </w:p>
                <w:p w:rsidR="00AD1845" w:rsidRDefault="000779A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10.08.2026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7.400,18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14.08.2026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7.451,56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%0,69,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%20,81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AD1845" w:rsidRDefault="00AD1845">
                  <w:pPr>
                    <w:spacing w:after="0" w:line="240" w:lineRule="auto"/>
                    <w:ind w:left="720" w:hanging="360"/>
                  </w:pPr>
                </w:p>
                <w:p w:rsidR="00AD1845" w:rsidRDefault="000779A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10.08.2026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7.066,83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14.08.2026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7.146,00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%1,12,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%21,44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AD1845" w:rsidRDefault="00AD1845">
                  <w:pPr>
                    <w:spacing w:after="0" w:line="240" w:lineRule="auto"/>
                    <w:ind w:left="720" w:hanging="360"/>
                  </w:pPr>
                </w:p>
                <w:p w:rsidR="00AD1845" w:rsidRDefault="000779A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10.08.2026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7.340,51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14.08.2026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7.505,26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%2,24,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%25,33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AD1845" w:rsidRDefault="00AD1845">
                  <w:pPr>
                    <w:spacing w:after="0" w:line="240" w:lineRule="auto"/>
                    <w:ind w:left="720" w:hanging="360"/>
                  </w:pPr>
                </w:p>
                <w:p w:rsidR="00AD1845" w:rsidRDefault="000779A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10.08.2026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6.886,18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14.08.2026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6.958,32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%1,05,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%21,72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AD1845" w:rsidRDefault="00AD1845">
                  <w:pPr>
                    <w:spacing w:after="0" w:line="240" w:lineRule="auto"/>
                    <w:ind w:left="720" w:hanging="360"/>
                  </w:pPr>
                </w:p>
                <w:p w:rsidR="00AD1845" w:rsidRDefault="000779A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10.08.2026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7.588,97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14.08.2026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7.648,03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%0,78,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%27,66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AD1845" w:rsidRDefault="00AD1845">
            <w:pPr>
              <w:spacing w:after="0" w:line="240" w:lineRule="auto"/>
            </w:pPr>
          </w:p>
        </w:tc>
        <w:tc>
          <w:tcPr>
            <w:tcW w:w="350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</w:tr>
      <w:tr w:rsidR="00AD1845" w:rsidTr="003903E9">
        <w:trPr>
          <w:trHeight w:val="175"/>
        </w:trPr>
        <w:tc>
          <w:tcPr>
            <w:tcW w:w="1417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298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</w:tr>
      <w:tr w:rsidR="000779A9" w:rsidTr="003903E9">
        <w:tc>
          <w:tcPr>
            <w:tcW w:w="1417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3855" w:type="dxa"/>
            <w:gridSpan w:val="5"/>
          </w:tcPr>
          <w:tbl>
            <w:tblPr>
              <w:tblW w:w="0" w:type="auto"/>
              <w:tblInd w:w="57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60"/>
              <w:gridCol w:w="1595"/>
              <w:gridCol w:w="1701"/>
              <w:gridCol w:w="1418"/>
              <w:gridCol w:w="2131"/>
              <w:gridCol w:w="2409"/>
            </w:tblGrid>
            <w:tr w:rsidR="00AD1845" w:rsidTr="003903E9">
              <w:trPr>
                <w:trHeight w:val="199"/>
              </w:trPr>
              <w:tc>
                <w:tcPr>
                  <w:tcW w:w="16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10.08.2026 Kapanış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14.08.2026 Kapanış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21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14.08.2026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240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14.08.2026 İtibarıyla Yıllık Değişim</w:t>
                  </w:r>
                </w:p>
              </w:tc>
            </w:tr>
            <w:tr w:rsidR="00AD1845" w:rsidTr="003903E9">
              <w:trPr>
                <w:trHeight w:val="156"/>
              </w:trPr>
              <w:tc>
                <w:tcPr>
                  <w:tcW w:w="16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6.480,86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6.538,94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0,90%</w:t>
                  </w:r>
                </w:p>
              </w:tc>
              <w:tc>
                <w:tcPr>
                  <w:tcW w:w="21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-1,92%</w:t>
                  </w:r>
                </w:p>
              </w:tc>
              <w:tc>
                <w:tcPr>
                  <w:tcW w:w="240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16,50%</w:t>
                  </w:r>
                </w:p>
              </w:tc>
            </w:tr>
            <w:tr w:rsidR="00AD1845" w:rsidTr="003903E9">
              <w:trPr>
                <w:trHeight w:val="156"/>
              </w:trPr>
              <w:tc>
                <w:tcPr>
                  <w:tcW w:w="16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7.400,18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7.451,56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0,69%</w:t>
                  </w:r>
                </w:p>
              </w:tc>
              <w:tc>
                <w:tcPr>
                  <w:tcW w:w="21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11,80%</w:t>
                  </w:r>
                </w:p>
              </w:tc>
              <w:tc>
                <w:tcPr>
                  <w:tcW w:w="240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20,81%</w:t>
                  </w:r>
                </w:p>
              </w:tc>
            </w:tr>
            <w:tr w:rsidR="00AD1845" w:rsidTr="003903E9">
              <w:trPr>
                <w:trHeight w:val="156"/>
              </w:trPr>
              <w:tc>
                <w:tcPr>
                  <w:tcW w:w="16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7.066,83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7.146,00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1,12%</w:t>
                  </w:r>
                </w:p>
              </w:tc>
              <w:tc>
                <w:tcPr>
                  <w:tcW w:w="21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14,99%</w:t>
                  </w:r>
                </w:p>
              </w:tc>
              <w:tc>
                <w:tcPr>
                  <w:tcW w:w="240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21,44%</w:t>
                  </w:r>
                </w:p>
              </w:tc>
            </w:tr>
            <w:tr w:rsidR="00AD1845" w:rsidTr="003903E9">
              <w:trPr>
                <w:trHeight w:val="156"/>
              </w:trPr>
              <w:tc>
                <w:tcPr>
                  <w:tcW w:w="16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7.340,51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7.505,26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2,24%</w:t>
                  </w:r>
                </w:p>
              </w:tc>
              <w:tc>
                <w:tcPr>
                  <w:tcW w:w="21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24,80%</w:t>
                  </w:r>
                </w:p>
              </w:tc>
              <w:tc>
                <w:tcPr>
                  <w:tcW w:w="240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25,33%</w:t>
                  </w:r>
                </w:p>
              </w:tc>
            </w:tr>
            <w:tr w:rsidR="00AD1845" w:rsidTr="003903E9">
              <w:trPr>
                <w:trHeight w:val="156"/>
              </w:trPr>
              <w:tc>
                <w:tcPr>
                  <w:tcW w:w="16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6.886,18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6.958,32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1,05%</w:t>
                  </w:r>
                </w:p>
              </w:tc>
              <w:tc>
                <w:tcPr>
                  <w:tcW w:w="21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15,33%</w:t>
                  </w:r>
                </w:p>
              </w:tc>
              <w:tc>
                <w:tcPr>
                  <w:tcW w:w="240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21,72%</w:t>
                  </w:r>
                </w:p>
              </w:tc>
            </w:tr>
            <w:tr w:rsidR="00AD1845" w:rsidTr="003903E9">
              <w:trPr>
                <w:trHeight w:val="156"/>
              </w:trPr>
              <w:tc>
                <w:tcPr>
                  <w:tcW w:w="16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5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7.588,97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7.648,03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0,78%</w:t>
                  </w:r>
                </w:p>
              </w:tc>
              <w:tc>
                <w:tcPr>
                  <w:tcW w:w="21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24,79%</w:t>
                  </w:r>
                </w:p>
              </w:tc>
              <w:tc>
                <w:tcPr>
                  <w:tcW w:w="240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1845" w:rsidRDefault="000779A9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27,66%</w:t>
                  </w:r>
                </w:p>
              </w:tc>
            </w:tr>
          </w:tbl>
          <w:p w:rsidR="00AD1845" w:rsidRDefault="00AD1845">
            <w:pPr>
              <w:spacing w:after="0" w:line="240" w:lineRule="auto"/>
            </w:pPr>
          </w:p>
        </w:tc>
        <w:tc>
          <w:tcPr>
            <w:tcW w:w="134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</w:tr>
      <w:tr w:rsidR="00AD1845" w:rsidTr="003903E9">
        <w:trPr>
          <w:trHeight w:val="1031"/>
        </w:trPr>
        <w:tc>
          <w:tcPr>
            <w:tcW w:w="1417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2981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AD1845" w:rsidRDefault="00AD1845">
            <w:pPr>
              <w:pStyle w:val="EmptyCellLayoutStyle"/>
              <w:spacing w:after="0" w:line="240" w:lineRule="auto"/>
            </w:pPr>
          </w:p>
        </w:tc>
      </w:tr>
    </w:tbl>
    <w:p w:rsidR="00AD1845" w:rsidRDefault="00AD1845">
      <w:pPr>
        <w:spacing w:after="0" w:line="240" w:lineRule="auto"/>
      </w:pPr>
    </w:p>
    <w:sectPr w:rsidR="00AD1845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45"/>
    <w:rsid w:val="0002312A"/>
    <w:rsid w:val="000779A9"/>
    <w:rsid w:val="003903E9"/>
    <w:rsid w:val="00AD1845"/>
    <w:rsid w:val="00D2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6DA10-4657-4947-91AB-B264541C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23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3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20A8F-6250-4731-A23A-0E08D45D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AHMET HAŞİM AKAY</dc:creator>
  <dc:description/>
  <cp:lastModifiedBy>AHMET HAŞİM AKAY</cp:lastModifiedBy>
  <cp:revision>2</cp:revision>
  <dcterms:created xsi:type="dcterms:W3CDTF">2026-08-17T09:59:00Z</dcterms:created>
  <dcterms:modified xsi:type="dcterms:W3CDTF">2026-08-17T09:59:00Z</dcterms:modified>
</cp:coreProperties>
</file>