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302" w:type="dxa"/>
        <w:tblInd w:w="6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"/>
        <w:gridCol w:w="2752"/>
        <w:gridCol w:w="439"/>
        <w:gridCol w:w="6797"/>
        <w:gridCol w:w="2552"/>
        <w:gridCol w:w="20"/>
        <w:gridCol w:w="46"/>
        <w:gridCol w:w="20"/>
      </w:tblGrid>
      <w:tr w:rsidR="00D0295B" w:rsidTr="00790FC7">
        <w:trPr>
          <w:trHeight w:val="1406"/>
        </w:trPr>
        <w:tc>
          <w:tcPr>
            <w:tcW w:w="676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2752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439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6797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2552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66" w:type="dxa"/>
            <w:gridSpan w:val="2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</w:tr>
      <w:tr w:rsidR="00D0295B" w:rsidTr="00790FC7">
        <w:trPr>
          <w:trHeight w:val="223"/>
        </w:trPr>
        <w:tc>
          <w:tcPr>
            <w:tcW w:w="676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2752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439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6797" w:type="dxa"/>
            <w:vMerge w:val="restar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05"/>
            </w:tblGrid>
            <w:tr w:rsidR="00D0295B" w:rsidTr="00790FC7">
              <w:trPr>
                <w:trHeight w:val="668"/>
              </w:trPr>
              <w:tc>
                <w:tcPr>
                  <w:tcW w:w="53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95B" w:rsidRDefault="00514912">
                  <w:pPr>
                    <w:spacing w:after="0" w:line="240" w:lineRule="auto"/>
                    <w:jc w:val="center"/>
                  </w:pPr>
                  <w:bookmarkStart w:id="0" w:name="_GoBack"/>
                  <w:bookmarkEnd w:id="0"/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Türkiye Ürün İhtisas Borsası</w:t>
                  </w:r>
                </w:p>
                <w:p w:rsidR="00D0295B" w:rsidRDefault="00514912">
                  <w:pPr>
                    <w:spacing w:after="0" w:line="240" w:lineRule="auto"/>
                    <w:jc w:val="center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13 -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 xml:space="preserve"> 17 Temmuz 2026 Haftası Tarım Ürünleri Piyasası Bülteni</w:t>
                  </w:r>
                </w:p>
              </w:tc>
            </w:tr>
          </w:tbl>
          <w:p w:rsidR="00D0295B" w:rsidRDefault="00D0295B">
            <w:pPr>
              <w:spacing w:after="0" w:line="240" w:lineRule="auto"/>
            </w:pPr>
          </w:p>
        </w:tc>
        <w:tc>
          <w:tcPr>
            <w:tcW w:w="2552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66" w:type="dxa"/>
            <w:gridSpan w:val="2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</w:tr>
      <w:tr w:rsidR="00D0295B" w:rsidTr="00790FC7">
        <w:trPr>
          <w:trHeight w:val="371"/>
        </w:trPr>
        <w:tc>
          <w:tcPr>
            <w:tcW w:w="676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295B" w:rsidRDefault="00514912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795866" cy="238759"/>
                  <wp:effectExtent l="0" t="0" r="0" b="0"/>
                  <wp:docPr id="1" name="img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866" cy="238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6797" w:type="dxa"/>
            <w:vMerge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2552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66" w:type="dxa"/>
            <w:gridSpan w:val="2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</w:tr>
      <w:tr w:rsidR="00D0295B" w:rsidTr="00790FC7">
        <w:trPr>
          <w:trHeight w:val="147"/>
        </w:trPr>
        <w:tc>
          <w:tcPr>
            <w:tcW w:w="676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2752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439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6797" w:type="dxa"/>
            <w:vMerge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2552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66" w:type="dxa"/>
            <w:gridSpan w:val="2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</w:tr>
      <w:tr w:rsidR="00D0295B" w:rsidTr="00790FC7">
        <w:trPr>
          <w:trHeight w:val="258"/>
        </w:trPr>
        <w:tc>
          <w:tcPr>
            <w:tcW w:w="676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2752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439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6797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2552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66" w:type="dxa"/>
            <w:gridSpan w:val="2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</w:tr>
      <w:tr w:rsidR="00AC76A0" w:rsidTr="00790FC7">
        <w:trPr>
          <w:trHeight w:val="5826"/>
        </w:trPr>
        <w:tc>
          <w:tcPr>
            <w:tcW w:w="676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12540" w:type="dxa"/>
            <w:gridSpan w:val="4"/>
          </w:tcPr>
          <w:tbl>
            <w:tblPr>
              <w:tblW w:w="1171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719"/>
            </w:tblGrid>
            <w:tr w:rsidR="00D0295B" w:rsidTr="00790FC7">
              <w:trPr>
                <w:trHeight w:val="5826"/>
              </w:trPr>
              <w:tc>
                <w:tcPr>
                  <w:tcW w:w="117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0295B" w:rsidRDefault="0051491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  <w:u w:val="single"/>
                    </w:rPr>
                    <w:t>Elektronik Ürün Senedi Piyasası</w:t>
                  </w:r>
                </w:p>
                <w:p w:rsidR="00D0295B" w:rsidRDefault="00D0295B">
                  <w:pPr>
                    <w:spacing w:after="0" w:line="240" w:lineRule="auto"/>
                  </w:pPr>
                </w:p>
                <w:p w:rsidR="00D0295B" w:rsidRDefault="0051491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Tarım ürünlerinin işlem gördüğü Türkiye Ürün İhtisas Borsası (TÜRİB) Elektronik Ürün Senedi (ELÜS) Piyasasında işlem hacminde öne çıkan Arpa, Buğday ve Mısır ürünleri için fiyat gelişimi aşağıda verilmektedir: </w:t>
                  </w:r>
                </w:p>
                <w:p w:rsidR="00D0295B" w:rsidRDefault="00D0295B">
                  <w:pPr>
                    <w:spacing w:after="0" w:line="240" w:lineRule="auto"/>
                  </w:pPr>
                </w:p>
                <w:p w:rsidR="00D0295B" w:rsidRDefault="0051491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Ekmeklik: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En çok işlemin gerçekleştiği "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Ekmeklik Beyaz 3.Sınıf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" ürünler;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13,50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TL/kg'den açılmış ve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13,34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TL/kg,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günü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14,00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TL/kg olmuştur. Tüm Ekmeklik Buğday ürünlerinde haftalık işlem ortalaması ise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13,69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olarak gerçekleşmiştir. </w:t>
                  </w:r>
                </w:p>
                <w:p w:rsidR="00D0295B" w:rsidRDefault="00D0295B">
                  <w:pPr>
                    <w:spacing w:after="0" w:line="240" w:lineRule="auto"/>
                    <w:ind w:left="720" w:hanging="360"/>
                  </w:pPr>
                </w:p>
                <w:p w:rsidR="00D0295B" w:rsidRDefault="0051491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Makarnalık: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En çok işlemin gerçekleştiği "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Makarnalık 3.Sınıf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" ürünler;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Salı 14,55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TL/kg'den açılmış ve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14,55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TL/kg,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Salı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günü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14,55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TL/kg olmuştur. Tüm Makarnalık Buğday ürünlerinde haftalık işlem ortalaması ise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14,45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olarak gerçekleşmiştir. </w:t>
                  </w:r>
                </w:p>
                <w:p w:rsidR="00D0295B" w:rsidRDefault="00D0295B">
                  <w:pPr>
                    <w:spacing w:after="0" w:line="240" w:lineRule="auto"/>
                  </w:pPr>
                </w:p>
                <w:p w:rsidR="00D0295B" w:rsidRDefault="0051491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Mısır: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11,80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TL/kg'den açılan ve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12,43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olan Mısır'ın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günü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12,15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olmuştur. Haftalık işlem ortalaması ise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12,13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TL/kg'den gerçekleşmiştir. </w:t>
                  </w:r>
                </w:p>
                <w:p w:rsidR="00D0295B" w:rsidRDefault="00D0295B">
                  <w:pPr>
                    <w:spacing w:after="0" w:line="240" w:lineRule="auto"/>
                  </w:pPr>
                </w:p>
                <w:p w:rsidR="00D0295B" w:rsidRDefault="0051491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Arpa: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Salı 11,35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TL/kg'den açılan ve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11,35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olan Arpa'nın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günü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11,14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olmuştur. Haftalık işlem ortalaması ise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11,10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TL/kg'den gerçekleşmiştir. </w:t>
                  </w:r>
                </w:p>
                <w:p w:rsidR="00D0295B" w:rsidRDefault="00D0295B">
                  <w:pPr>
                    <w:spacing w:after="0" w:line="240" w:lineRule="auto"/>
                  </w:pPr>
                </w:p>
                <w:p w:rsidR="00D0295B" w:rsidRDefault="0051491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  <w:u w:val="single"/>
                    </w:rPr>
                    <w:t>TÜRİB Tarımsal Ürün Fiyat Endeksleri</w:t>
                  </w:r>
                </w:p>
                <w:p w:rsidR="00D0295B" w:rsidRDefault="00D0295B">
                  <w:pPr>
                    <w:spacing w:after="0" w:line="240" w:lineRule="auto"/>
                  </w:pPr>
                </w:p>
                <w:p w:rsidR="00D0295B" w:rsidRDefault="0051491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Başlangıç tarihi 1 Nisan 2021 ve başlangıç değeri 1000 olan fiyat endekslerinin haftalık gelişimi ve haftanın son iş günü itibariyle, son 1 yılda kaydettiği fiyat değişim oranları aşağıda verilmektedir:</w:t>
                  </w:r>
                </w:p>
                <w:p w:rsidR="00D0295B" w:rsidRDefault="00D0295B">
                  <w:pPr>
                    <w:spacing w:after="0" w:line="240" w:lineRule="auto"/>
                  </w:pPr>
                </w:p>
                <w:p w:rsidR="00D0295B" w:rsidRDefault="0051491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Arpa Endeksi: 13.07.2026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5.892,05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17.07.2026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5.891,69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-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%0,01,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%4,46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D0295B" w:rsidRDefault="00D0295B">
                  <w:pPr>
                    <w:spacing w:after="0" w:line="240" w:lineRule="auto"/>
                    <w:ind w:left="720" w:hanging="360"/>
                  </w:pPr>
                </w:p>
                <w:p w:rsidR="00D0295B" w:rsidRDefault="0051491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Ekmeklik Endeksi: 13.07.2026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6.580,63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17.07.2026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6.847,49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%4,06,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%14,55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D0295B" w:rsidRDefault="00D0295B">
                  <w:pPr>
                    <w:spacing w:after="0" w:line="240" w:lineRule="auto"/>
                    <w:ind w:left="720" w:hanging="360"/>
                  </w:pPr>
                </w:p>
                <w:p w:rsidR="00D0295B" w:rsidRDefault="0051491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Endeksi: 13.07.2026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6.344,13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17.07.2026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6.514,51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%2,69,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%12,35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D0295B" w:rsidRDefault="00D0295B">
                  <w:pPr>
                    <w:spacing w:after="0" w:line="240" w:lineRule="auto"/>
                    <w:ind w:left="720" w:hanging="360"/>
                  </w:pPr>
                </w:p>
                <w:p w:rsidR="00D0295B" w:rsidRDefault="0051491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Makarnalık Endeksi: 13.07.2026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6.639,56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17.07.2026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6.639,56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%0,00,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%8,10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D0295B" w:rsidRDefault="00D0295B">
                  <w:pPr>
                    <w:spacing w:after="0" w:line="240" w:lineRule="auto"/>
                    <w:ind w:left="720" w:hanging="360"/>
                  </w:pPr>
                </w:p>
                <w:p w:rsidR="00D0295B" w:rsidRDefault="0051491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Hububat Endeksi: 13.07.2026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6.183,78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17.07.2026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6.296,85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%1,83,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%10,95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D0295B" w:rsidRDefault="00D0295B">
                  <w:pPr>
                    <w:spacing w:after="0" w:line="240" w:lineRule="auto"/>
                    <w:ind w:left="720" w:hanging="360"/>
                  </w:pPr>
                </w:p>
                <w:p w:rsidR="00D0295B" w:rsidRDefault="0051491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Mısır Endeksi: 13.07.2026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6.807,05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17.07.2026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6.721,76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-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%1,25,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%10,39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</w:tc>
            </w:tr>
          </w:tbl>
          <w:p w:rsidR="00D0295B" w:rsidRDefault="00D0295B">
            <w:pPr>
              <w:spacing w:after="0" w:line="240" w:lineRule="auto"/>
            </w:pPr>
          </w:p>
        </w:tc>
        <w:tc>
          <w:tcPr>
            <w:tcW w:w="20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66" w:type="dxa"/>
            <w:gridSpan w:val="2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</w:tr>
      <w:tr w:rsidR="00D0295B" w:rsidTr="00790FC7">
        <w:trPr>
          <w:trHeight w:val="173"/>
        </w:trPr>
        <w:tc>
          <w:tcPr>
            <w:tcW w:w="676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2752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439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6797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2552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66" w:type="dxa"/>
            <w:gridSpan w:val="2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</w:tr>
      <w:tr w:rsidR="00AC76A0" w:rsidTr="00790FC7">
        <w:trPr>
          <w:gridAfter w:val="1"/>
          <w:wAfter w:w="20" w:type="dxa"/>
          <w:trHeight w:val="2344"/>
        </w:trPr>
        <w:tc>
          <w:tcPr>
            <w:tcW w:w="676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12540" w:type="dxa"/>
            <w:gridSpan w:val="4"/>
          </w:tcPr>
          <w:tbl>
            <w:tblPr>
              <w:tblpPr w:leftFromText="141" w:rightFromText="141" w:vertAnchor="text" w:horzAnchor="margin" w:tblpXSpec="center" w:tblpY="-2457"/>
              <w:tblOverlap w:val="never"/>
              <w:tblW w:w="1076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31"/>
              <w:gridCol w:w="1418"/>
              <w:gridCol w:w="1276"/>
              <w:gridCol w:w="1134"/>
              <w:gridCol w:w="2268"/>
              <w:gridCol w:w="1842"/>
            </w:tblGrid>
            <w:tr w:rsidR="00514912" w:rsidTr="00790FC7">
              <w:trPr>
                <w:trHeight w:val="279"/>
              </w:trPr>
              <w:tc>
                <w:tcPr>
                  <w:tcW w:w="283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Endeks Adı</w:t>
                  </w:r>
                </w:p>
              </w:tc>
              <w:tc>
                <w:tcPr>
                  <w:tcW w:w="14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13.07.2026 Kapanış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17.07.2026 Kapanış</w:t>
                  </w:r>
                </w:p>
              </w:tc>
              <w:tc>
                <w:tcPr>
                  <w:tcW w:w="11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Haftalık Değişim</w:t>
                  </w:r>
                </w:p>
              </w:tc>
              <w:tc>
                <w:tcPr>
                  <w:tcW w:w="226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17.07.2026 İtibarıyla </w:t>
                  </w:r>
                  <w:proofErr w:type="gramStart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Yılbaşına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 Göre Değişim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17.07.2026 İtibarıyla Yıllık Değişim</w:t>
                  </w:r>
                </w:p>
              </w:tc>
            </w:tr>
            <w:tr w:rsidR="00514912" w:rsidTr="00790FC7">
              <w:trPr>
                <w:trHeight w:val="218"/>
              </w:trPr>
              <w:tc>
                <w:tcPr>
                  <w:tcW w:w="283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Arpa Endeksi</w:t>
                  </w:r>
                </w:p>
              </w:tc>
              <w:tc>
                <w:tcPr>
                  <w:tcW w:w="14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5.892,05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5.891,69</w:t>
                  </w:r>
                </w:p>
              </w:tc>
              <w:tc>
                <w:tcPr>
                  <w:tcW w:w="11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-0,01%</w:t>
                  </w:r>
                </w:p>
              </w:tc>
              <w:tc>
                <w:tcPr>
                  <w:tcW w:w="226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-11,62%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4,46%</w:t>
                  </w:r>
                </w:p>
              </w:tc>
            </w:tr>
            <w:tr w:rsidR="00514912" w:rsidTr="00790FC7">
              <w:trPr>
                <w:trHeight w:val="218"/>
              </w:trPr>
              <w:tc>
                <w:tcPr>
                  <w:tcW w:w="283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Ekmeklik Endeksi</w:t>
                  </w:r>
                </w:p>
              </w:tc>
              <w:tc>
                <w:tcPr>
                  <w:tcW w:w="14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6.580,63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6.847,49</w:t>
                  </w:r>
                </w:p>
              </w:tc>
              <w:tc>
                <w:tcPr>
                  <w:tcW w:w="11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4,06%</w:t>
                  </w:r>
                </w:p>
              </w:tc>
              <w:tc>
                <w:tcPr>
                  <w:tcW w:w="226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2,74%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14,55%</w:t>
                  </w:r>
                </w:p>
              </w:tc>
            </w:tr>
            <w:tr w:rsidR="00514912" w:rsidTr="00790FC7">
              <w:trPr>
                <w:trHeight w:val="218"/>
              </w:trPr>
              <w:tc>
                <w:tcPr>
                  <w:tcW w:w="283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Endeksi</w:t>
                  </w:r>
                </w:p>
              </w:tc>
              <w:tc>
                <w:tcPr>
                  <w:tcW w:w="14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6.344,13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6.514,51</w:t>
                  </w:r>
                </w:p>
              </w:tc>
              <w:tc>
                <w:tcPr>
                  <w:tcW w:w="11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2,69%</w:t>
                  </w:r>
                </w:p>
              </w:tc>
              <w:tc>
                <w:tcPr>
                  <w:tcW w:w="226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4,83%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12,35%</w:t>
                  </w:r>
                </w:p>
              </w:tc>
            </w:tr>
            <w:tr w:rsidR="00514912" w:rsidTr="00790FC7">
              <w:trPr>
                <w:trHeight w:val="218"/>
              </w:trPr>
              <w:tc>
                <w:tcPr>
                  <w:tcW w:w="283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Makarnalık Endeksi</w:t>
                  </w:r>
                </w:p>
              </w:tc>
              <w:tc>
                <w:tcPr>
                  <w:tcW w:w="14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6.639,56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6.639,56</w:t>
                  </w:r>
                </w:p>
              </w:tc>
              <w:tc>
                <w:tcPr>
                  <w:tcW w:w="11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226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10,40%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8,10%</w:t>
                  </w:r>
                </w:p>
              </w:tc>
            </w:tr>
            <w:tr w:rsidR="00514912" w:rsidTr="00790FC7">
              <w:trPr>
                <w:trHeight w:val="218"/>
              </w:trPr>
              <w:tc>
                <w:tcPr>
                  <w:tcW w:w="283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Hububat Endeksi</w:t>
                  </w:r>
                </w:p>
              </w:tc>
              <w:tc>
                <w:tcPr>
                  <w:tcW w:w="14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6.183,78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6.296,85</w:t>
                  </w:r>
                </w:p>
              </w:tc>
              <w:tc>
                <w:tcPr>
                  <w:tcW w:w="11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1,83%</w:t>
                  </w:r>
                </w:p>
              </w:tc>
              <w:tc>
                <w:tcPr>
                  <w:tcW w:w="226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4,37%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10,95%</w:t>
                  </w:r>
                </w:p>
              </w:tc>
            </w:tr>
            <w:tr w:rsidR="00514912" w:rsidTr="00790FC7">
              <w:trPr>
                <w:trHeight w:val="218"/>
              </w:trPr>
              <w:tc>
                <w:tcPr>
                  <w:tcW w:w="283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Mısır Endeksi</w:t>
                  </w:r>
                </w:p>
              </w:tc>
              <w:tc>
                <w:tcPr>
                  <w:tcW w:w="14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6.807,05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6.721,76</w:t>
                  </w:r>
                </w:p>
              </w:tc>
              <w:tc>
                <w:tcPr>
                  <w:tcW w:w="11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-1,25%</w:t>
                  </w:r>
                </w:p>
              </w:tc>
              <w:tc>
                <w:tcPr>
                  <w:tcW w:w="226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9,68%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4912" w:rsidRDefault="00514912" w:rsidP="00514912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10,39%</w:t>
                  </w:r>
                </w:p>
              </w:tc>
            </w:tr>
          </w:tbl>
          <w:p w:rsidR="00D0295B" w:rsidRDefault="00D0295B">
            <w:pPr>
              <w:spacing w:after="0" w:line="240" w:lineRule="auto"/>
            </w:pPr>
          </w:p>
        </w:tc>
        <w:tc>
          <w:tcPr>
            <w:tcW w:w="66" w:type="dxa"/>
            <w:gridSpan w:val="2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</w:tr>
      <w:tr w:rsidR="00D0295B" w:rsidTr="00790FC7">
        <w:trPr>
          <w:trHeight w:val="1023"/>
        </w:trPr>
        <w:tc>
          <w:tcPr>
            <w:tcW w:w="676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2752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439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6797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2552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  <w:tc>
          <w:tcPr>
            <w:tcW w:w="66" w:type="dxa"/>
            <w:gridSpan w:val="2"/>
          </w:tcPr>
          <w:p w:rsidR="00D0295B" w:rsidRDefault="00D0295B">
            <w:pPr>
              <w:pStyle w:val="EmptyCellLayoutStyle"/>
              <w:spacing w:after="0" w:line="240" w:lineRule="auto"/>
            </w:pPr>
          </w:p>
        </w:tc>
      </w:tr>
    </w:tbl>
    <w:p w:rsidR="00D0295B" w:rsidRDefault="00D0295B">
      <w:pPr>
        <w:spacing w:after="0" w:line="240" w:lineRule="auto"/>
      </w:pPr>
    </w:p>
    <w:sectPr w:rsidR="00D0295B">
      <w:pgSz w:w="14133" w:h="16848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defaultTabStop w:val="708"/>
  <w:hyphenationZone w:val="425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95B"/>
    <w:rsid w:val="00010A84"/>
    <w:rsid w:val="00514912"/>
    <w:rsid w:val="006F2CBE"/>
    <w:rsid w:val="00790FC7"/>
    <w:rsid w:val="008F6CAA"/>
    <w:rsid w:val="009A4A41"/>
    <w:rsid w:val="00AC76A0"/>
    <w:rsid w:val="00D0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60E5F1-F57A-417C-BF7F-AA607C472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TURIS Haftalik_Tarim_Urunleri_Piyasasi_Bulteni</vt:lpstr>
    </vt:vector>
  </TitlesOfParts>
  <Company>TURIB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TURIS Haftalik_Tarim_Urunleri_Piyasasi_Bulteni</dc:title>
  <dc:creator>GÖKTUĞ SÖNMEZ</dc:creator>
  <dc:description/>
  <cp:lastModifiedBy>GÖKTUĞ SÖNMEZ</cp:lastModifiedBy>
  <cp:revision>2</cp:revision>
  <dcterms:created xsi:type="dcterms:W3CDTF">2026-07-20T09:20:00Z</dcterms:created>
  <dcterms:modified xsi:type="dcterms:W3CDTF">2026-07-20T09:20:00Z</dcterms:modified>
</cp:coreProperties>
</file>