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072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181"/>
        <w:gridCol w:w="419"/>
        <w:gridCol w:w="5727"/>
        <w:gridCol w:w="3882"/>
        <w:gridCol w:w="2907"/>
        <w:gridCol w:w="112"/>
      </w:tblGrid>
      <w:tr w:rsidR="004A47B8" w:rsidTr="005F781A">
        <w:trPr>
          <w:trHeight w:val="1417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</w:tcPr>
          <w:p w:rsidR="004A47B8" w:rsidRDefault="004A47B8" w:rsidP="00F02740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4A47B8" w:rsidTr="005F781A">
        <w:trPr>
          <w:trHeight w:val="226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</w:tcPr>
          <w:p w:rsidR="004A47B8" w:rsidRDefault="004A47B8" w:rsidP="00F02740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4A47B8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4A47B8" w:rsidRDefault="00F027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17-21 Ağustos 2026 Haftası Tarım Ürünleri Piyasası Bülteni</w:t>
                  </w:r>
                </w:p>
              </w:tc>
            </w:tr>
          </w:tbl>
          <w:p w:rsidR="004A47B8" w:rsidRDefault="004A47B8">
            <w:pPr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4A47B8" w:rsidTr="005F781A">
        <w:trPr>
          <w:trHeight w:val="375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47B8" w:rsidRDefault="00F02740" w:rsidP="00F0274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  <w:vMerge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4A47B8" w:rsidTr="005F781A">
        <w:trPr>
          <w:trHeight w:val="149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</w:tcPr>
          <w:p w:rsidR="004A47B8" w:rsidRDefault="004A47B8" w:rsidP="00F02740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  <w:vMerge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4A47B8" w:rsidTr="005F781A">
        <w:trPr>
          <w:trHeight w:val="261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</w:tcPr>
          <w:p w:rsidR="004A47B8" w:rsidRDefault="004A47B8" w:rsidP="00F02740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6F1402" w:rsidTr="005F781A">
        <w:trPr>
          <w:trHeight w:val="5867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2209" w:type="dxa"/>
            <w:gridSpan w:val="4"/>
          </w:tcPr>
          <w:tbl>
            <w:tblPr>
              <w:tblW w:w="117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22"/>
            </w:tblGrid>
            <w:tr w:rsidR="004A47B8" w:rsidTr="00F02740">
              <w:trPr>
                <w:trHeight w:val="5867"/>
              </w:trPr>
              <w:tc>
                <w:tcPr>
                  <w:tcW w:w="1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47B8" w:rsidRDefault="00F02740" w:rsidP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Tarım ürünlerinin işlem gördüğü Türkiye Ürün İhtisas Borsası (TÜRİB) Elektronik Ürün Senedi (ELÜS) Piyasasında işlem hacminde öne çıkan Arpa, Buğday ve Mısır ürünleri için fiyat gelişimi aşağıda verilmektedir: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16,00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16,41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16,68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16,06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</w:t>
                  </w:r>
                </w:p>
                <w:p w:rsidR="004A47B8" w:rsidRDefault="004A47B8" w:rsidP="00F02740">
                  <w:pPr>
                    <w:spacing w:after="0" w:line="240" w:lineRule="auto"/>
                    <w:ind w:left="720" w:hanging="360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Salı 14,00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15,98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Çarşamba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16,00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16,08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13,70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13,86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14,38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14,13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12,82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Arpa'nın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12,44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12,57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4A47B8" w:rsidRDefault="004A47B8" w:rsidP="00F02740">
                  <w:pPr>
                    <w:spacing w:after="0" w:line="240" w:lineRule="auto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17.08.2026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6.538,94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6.502,71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%0,55,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%16,13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A47B8" w:rsidRDefault="004A47B8" w:rsidP="00F02740">
                  <w:pPr>
                    <w:spacing w:after="0" w:line="240" w:lineRule="auto"/>
                    <w:ind w:left="720" w:hanging="360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17.08.2026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7.612,64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7.681,99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%0,91,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%25,09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A47B8" w:rsidRDefault="004A47B8" w:rsidP="00F02740">
                  <w:pPr>
                    <w:spacing w:after="0" w:line="240" w:lineRule="auto"/>
                    <w:ind w:left="720" w:hanging="360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17.08.2026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7.257,17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7.312,86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%0,77,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%24,02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A47B8" w:rsidRDefault="004A47B8" w:rsidP="00F02740">
                  <w:pPr>
                    <w:spacing w:after="0" w:line="240" w:lineRule="auto"/>
                    <w:ind w:left="720" w:hanging="360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17.08.2026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7.505,26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7.650,26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%1,93,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%25,18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A47B8" w:rsidRDefault="004A47B8" w:rsidP="00F02740">
                  <w:pPr>
                    <w:spacing w:after="0" w:line="240" w:lineRule="auto"/>
                    <w:ind w:left="720" w:hanging="360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17.08.2026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7.025,61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7.115,63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%1,28,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%24,71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A47B8" w:rsidRDefault="004A47B8" w:rsidP="00F02740">
                  <w:pPr>
                    <w:spacing w:after="0" w:line="240" w:lineRule="auto"/>
                    <w:ind w:left="720" w:hanging="360"/>
                  </w:pPr>
                </w:p>
                <w:p w:rsidR="004A47B8" w:rsidRDefault="00F02740" w:rsidP="00F0274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17.08.2026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7.552,91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7.855,60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%33,74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4A47B8" w:rsidRDefault="004A47B8" w:rsidP="00F02740">
            <w:pPr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4A47B8" w:rsidTr="005F781A">
        <w:trPr>
          <w:trHeight w:val="175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6F1402" w:rsidTr="005F781A"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5116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7"/>
              <w:gridCol w:w="1574"/>
              <w:gridCol w:w="1587"/>
              <w:gridCol w:w="1437"/>
              <w:gridCol w:w="2033"/>
              <w:gridCol w:w="1979"/>
            </w:tblGrid>
            <w:tr w:rsidR="004A47B8" w:rsidTr="00F02740">
              <w:trPr>
                <w:trHeight w:val="280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17.08.2026 Kapanış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21.08.2026 Kapanış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21.08.2026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21.08.2026 İtibarıyla Yıllık Değişim</w:t>
                  </w:r>
                </w:p>
              </w:tc>
            </w:tr>
            <w:tr w:rsidR="004A47B8" w:rsidTr="00F02740">
              <w:trPr>
                <w:trHeight w:val="219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6.538,94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6.502,71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-0,55%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-2,46%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16,13%</w:t>
                  </w:r>
                </w:p>
              </w:tc>
            </w:tr>
            <w:tr w:rsidR="004A47B8" w:rsidTr="00F02740">
              <w:trPr>
                <w:trHeight w:val="219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7.612,64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7.681,99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0,91%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15,26%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25,09%</w:t>
                  </w:r>
                </w:p>
              </w:tc>
            </w:tr>
            <w:tr w:rsidR="004A47B8" w:rsidTr="00F02740">
              <w:trPr>
                <w:trHeight w:val="219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7.257,17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7.312,86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0,77%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17,68%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24,02%</w:t>
                  </w:r>
                </w:p>
              </w:tc>
            </w:tr>
            <w:tr w:rsidR="004A47B8" w:rsidTr="00F02740">
              <w:trPr>
                <w:trHeight w:val="219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7.505,26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7.650,26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1,93%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27,21%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25,18%</w:t>
                  </w:r>
                </w:p>
              </w:tc>
            </w:tr>
            <w:tr w:rsidR="004A47B8" w:rsidTr="00F02740">
              <w:trPr>
                <w:trHeight w:val="219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7.025,61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7.115,63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1,28%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17,94%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24,71%</w:t>
                  </w:r>
                </w:p>
              </w:tc>
            </w:tr>
            <w:tr w:rsidR="004A47B8" w:rsidTr="00F02740">
              <w:trPr>
                <w:trHeight w:val="219"/>
              </w:trPr>
              <w:tc>
                <w:tcPr>
                  <w:tcW w:w="2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7.552,91</w:t>
                  </w:r>
                </w:p>
              </w:tc>
              <w:tc>
                <w:tcPr>
                  <w:tcW w:w="15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7.855,60</w:t>
                  </w:r>
                </w:p>
              </w:tc>
              <w:tc>
                <w:tcPr>
                  <w:tcW w:w="14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4,01%</w:t>
                  </w:r>
                </w:p>
              </w:tc>
              <w:tc>
                <w:tcPr>
                  <w:tcW w:w="2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28,18%</w:t>
                  </w:r>
                </w:p>
              </w:tc>
              <w:tc>
                <w:tcPr>
                  <w:tcW w:w="19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7B8" w:rsidRDefault="00F0274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33,74%</w:t>
                  </w:r>
                </w:p>
              </w:tc>
            </w:tr>
          </w:tbl>
          <w:p w:rsidR="004A47B8" w:rsidRDefault="004A47B8">
            <w:pPr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  <w:tr w:rsidR="004A47B8" w:rsidTr="005F781A">
        <w:trPr>
          <w:trHeight w:val="1031"/>
        </w:trPr>
        <w:tc>
          <w:tcPr>
            <w:tcW w:w="1844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181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572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388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2907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  <w:tc>
          <w:tcPr>
            <w:tcW w:w="112" w:type="dxa"/>
          </w:tcPr>
          <w:p w:rsidR="004A47B8" w:rsidRDefault="004A47B8">
            <w:pPr>
              <w:pStyle w:val="EmptyCellLayoutStyle"/>
              <w:spacing w:after="0" w:line="240" w:lineRule="auto"/>
            </w:pPr>
          </w:p>
        </w:tc>
      </w:tr>
    </w:tbl>
    <w:p w:rsidR="004A47B8" w:rsidRDefault="004A47B8">
      <w:pPr>
        <w:spacing w:after="0" w:line="240" w:lineRule="auto"/>
      </w:pPr>
    </w:p>
    <w:sectPr w:rsidR="004A47B8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trackRevisions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B8"/>
    <w:rsid w:val="002551F6"/>
    <w:rsid w:val="004A47B8"/>
    <w:rsid w:val="005F781A"/>
    <w:rsid w:val="006F1402"/>
    <w:rsid w:val="00ED1829"/>
    <w:rsid w:val="00F02740"/>
    <w:rsid w:val="00F2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05E06-D75A-4B6C-94EC-96B031C6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7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7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36C42-5FA7-4111-A667-9F84369A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GÖKTUĞ SÖNMEZ</dc:creator>
  <dc:description/>
  <cp:lastModifiedBy>GÖKTUĞ SÖNMEZ</cp:lastModifiedBy>
  <cp:revision>2</cp:revision>
  <dcterms:created xsi:type="dcterms:W3CDTF">2026-08-24T08:52:00Z</dcterms:created>
  <dcterms:modified xsi:type="dcterms:W3CDTF">2026-08-24T08:52:00Z</dcterms:modified>
</cp:coreProperties>
</file>