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271"/>
        <w:gridCol w:w="428"/>
        <w:gridCol w:w="5669"/>
        <w:gridCol w:w="1700"/>
        <w:gridCol w:w="3509"/>
        <w:gridCol w:w="134"/>
      </w:tblGrid>
      <w:tr w:rsidR="001542BB">
        <w:trPr>
          <w:trHeight w:val="1417"/>
        </w:trPr>
        <w:tc>
          <w:tcPr>
            <w:tcW w:w="1417" w:type="dxa"/>
          </w:tcPr>
          <w:p w:rsidR="001542BB" w:rsidRDefault="001542BB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271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</w:tr>
      <w:tr w:rsidR="001542BB">
        <w:trPr>
          <w:trHeight w:val="226"/>
        </w:trPr>
        <w:tc>
          <w:tcPr>
            <w:tcW w:w="1417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9"/>
            </w:tblGrid>
            <w:tr w:rsidR="001542BB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1542BB" w:rsidRDefault="004E03C2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27 -</w:t>
                  </w:r>
                  <w:proofErr w:type="gramEnd"/>
                  <w:r w:rsidR="0012143F"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30 Nisan 2026 Haftası Tarım Ürünleri Piyasası Bülteni</w:t>
                  </w:r>
                </w:p>
              </w:tc>
            </w:tr>
          </w:tbl>
          <w:p w:rsidR="001542BB" w:rsidRDefault="001542BB">
            <w:pPr>
              <w:spacing w:after="0" w:line="240" w:lineRule="auto"/>
            </w:pPr>
          </w:p>
        </w:tc>
        <w:tc>
          <w:tcPr>
            <w:tcW w:w="1700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</w:tr>
      <w:tr w:rsidR="001542BB">
        <w:trPr>
          <w:trHeight w:val="375"/>
        </w:trPr>
        <w:tc>
          <w:tcPr>
            <w:tcW w:w="1417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42BB" w:rsidRDefault="0012143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</w:tr>
      <w:tr w:rsidR="001542BB">
        <w:trPr>
          <w:trHeight w:val="149"/>
        </w:trPr>
        <w:tc>
          <w:tcPr>
            <w:tcW w:w="1417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</w:tr>
      <w:tr w:rsidR="001542BB">
        <w:trPr>
          <w:trHeight w:val="261"/>
        </w:trPr>
        <w:tc>
          <w:tcPr>
            <w:tcW w:w="1417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</w:tr>
      <w:tr w:rsidR="004E03C2" w:rsidTr="004E03C2">
        <w:trPr>
          <w:trHeight w:val="5867"/>
        </w:trPr>
        <w:tc>
          <w:tcPr>
            <w:tcW w:w="1417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8"/>
            </w:tblGrid>
            <w:tr w:rsidR="001542BB">
              <w:trPr>
                <w:trHeight w:val="5867"/>
              </w:trPr>
              <w:tc>
                <w:tcPr>
                  <w:tcW w:w="9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1542BB" w:rsidRDefault="001542BB">
                  <w:pPr>
                    <w:spacing w:after="0" w:line="240" w:lineRule="auto"/>
                  </w:pPr>
                </w:p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1542BB" w:rsidRDefault="001542BB">
                  <w:pPr>
                    <w:spacing w:after="0" w:line="240" w:lineRule="auto"/>
                  </w:pPr>
                </w:p>
                <w:p w:rsidR="001542BB" w:rsidRDefault="001214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27 Nisan Pazartesi 14,50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13,65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30 Nisan Perşembe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13,62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Tüm Ekmeklik Buğday ürünlerinde haftalık işlem ortalama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13,62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1542BB" w:rsidRDefault="001542BB">
                  <w:pPr>
                    <w:spacing w:after="0" w:line="240" w:lineRule="auto"/>
                    <w:ind w:left="720" w:hanging="360"/>
                  </w:pPr>
                </w:p>
                <w:p w:rsidR="001542BB" w:rsidRDefault="001214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Düşük Vasıflı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27 Nisan Pazartesi 13,00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13,00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30 Nisan Perşembe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günü ağırlıklı or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13,11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1542BB" w:rsidRDefault="001542BB">
                  <w:pPr>
                    <w:spacing w:after="0" w:line="240" w:lineRule="auto"/>
                  </w:pPr>
                </w:p>
                <w:p w:rsidR="001542BB" w:rsidRDefault="001214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13,96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13,48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Perşembe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12,35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13,28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1542BB" w:rsidRDefault="001542BB">
                  <w:pPr>
                    <w:spacing w:after="0" w:line="240" w:lineRule="auto"/>
                  </w:pPr>
                </w:p>
                <w:p w:rsidR="001542BB" w:rsidRDefault="001214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15,00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14,73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Perşembe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13,55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1542BB" w:rsidRDefault="001542BB">
                  <w:pPr>
                    <w:spacing w:after="0" w:line="240" w:lineRule="auto"/>
                  </w:pPr>
                </w:p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1542BB" w:rsidRDefault="001542BB">
                  <w:pPr>
                    <w:spacing w:after="0" w:line="240" w:lineRule="auto"/>
                  </w:pPr>
                </w:p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dettiği fiyat değişim oranları aşağıda verilmektedir:</w:t>
                  </w:r>
                </w:p>
                <w:p w:rsidR="001542BB" w:rsidRDefault="001542BB">
                  <w:pPr>
                    <w:spacing w:after="0" w:line="240" w:lineRule="auto"/>
                  </w:pPr>
                </w:p>
                <w:p w:rsidR="001542BB" w:rsidRDefault="001214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27.04.2026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7.715,94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30.04.2026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6.664,24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%13,63,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%16,34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1542BB" w:rsidRDefault="001542BB">
                  <w:pPr>
                    <w:spacing w:after="0" w:line="240" w:lineRule="auto"/>
                    <w:ind w:left="720" w:hanging="360"/>
                  </w:pPr>
                </w:p>
                <w:p w:rsidR="001542BB" w:rsidRDefault="001214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TÜRİB Buğday Ekmeklik Endeksi: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27.04.2026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6.878,27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30.04.2026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6.742,64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%1,97,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%19,72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1542BB" w:rsidRDefault="001542BB">
                  <w:pPr>
                    <w:spacing w:after="0" w:line="240" w:lineRule="auto"/>
                    <w:ind w:left="720" w:hanging="360"/>
                  </w:pPr>
                </w:p>
                <w:p w:rsidR="001542BB" w:rsidRDefault="001214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27.04.2026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6.492,04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30.04.2026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6.426,03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kapanmıştır. Ha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%1,02,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%18,38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1542BB" w:rsidRDefault="001542BB">
                  <w:pPr>
                    <w:spacing w:after="0" w:line="240" w:lineRule="auto"/>
                    <w:ind w:left="720" w:hanging="360"/>
                  </w:pPr>
                </w:p>
                <w:p w:rsidR="001542BB" w:rsidRDefault="001214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27.04.2026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6.589,89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30.04.2026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6.652,81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%0,95,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%15,43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1542BB" w:rsidRDefault="001542BB">
                  <w:pPr>
                    <w:spacing w:after="0" w:line="240" w:lineRule="auto"/>
                    <w:ind w:left="720" w:hanging="360"/>
                  </w:pPr>
                </w:p>
                <w:p w:rsidR="001542BB" w:rsidRDefault="001214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TÜRİB Hububat Endeksi: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27.04.2026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6.460,73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30.04.2026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6.339,93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%1,87,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%15,85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1542BB" w:rsidRDefault="001542BB">
                  <w:pPr>
                    <w:spacing w:after="0" w:line="240" w:lineRule="auto"/>
                    <w:ind w:left="720" w:hanging="360"/>
                  </w:pPr>
                </w:p>
                <w:p w:rsidR="001542BB" w:rsidRDefault="0012143F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27.04.2026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7.270,13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30.04.2026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7.147,75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kapanmıştır. H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%1,68,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%12,57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1542BB" w:rsidRDefault="001542BB">
            <w:pPr>
              <w:spacing w:after="0" w:line="240" w:lineRule="auto"/>
            </w:pPr>
          </w:p>
        </w:tc>
        <w:tc>
          <w:tcPr>
            <w:tcW w:w="350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</w:tr>
      <w:tr w:rsidR="001542BB">
        <w:trPr>
          <w:trHeight w:val="175"/>
        </w:trPr>
        <w:tc>
          <w:tcPr>
            <w:tcW w:w="1417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</w:tr>
      <w:tr w:rsidR="004E03C2" w:rsidTr="004E03C2">
        <w:tc>
          <w:tcPr>
            <w:tcW w:w="1417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  <w:gridCol w:w="1728"/>
              <w:gridCol w:w="1743"/>
              <w:gridCol w:w="1578"/>
              <w:gridCol w:w="2232"/>
              <w:gridCol w:w="2173"/>
            </w:tblGrid>
            <w:tr w:rsidR="001542BB">
              <w:trPr>
                <w:trHeight w:val="282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27.04.2026 Kapanış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30.04.2026 Kapanış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30.04.2026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30.04.2026 İtibarıyla Yıllık Değişim</w:t>
                  </w:r>
                </w:p>
              </w:tc>
            </w:tr>
            <w:tr w:rsidR="001542B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7.715,94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6.664,24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-13,63%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-0,04%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16,34%</w:t>
                  </w:r>
                </w:p>
              </w:tc>
            </w:tr>
            <w:tr w:rsidR="001542B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6.878,27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6.742,64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-1,97%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1,16%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19,72%</w:t>
                  </w:r>
                </w:p>
              </w:tc>
            </w:tr>
            <w:tr w:rsidR="001542B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6.492,04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6.426,03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-1,02%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3,41%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18,38%</w:t>
                  </w:r>
                </w:p>
              </w:tc>
            </w:tr>
            <w:tr w:rsidR="001542B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6.589,89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6.652,81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0,95%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10,62%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15,43%</w:t>
                  </w:r>
                </w:p>
              </w:tc>
            </w:tr>
            <w:tr w:rsidR="001542B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6.460,73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6.339,93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-1,87%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5,08%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15,85%</w:t>
                  </w:r>
                </w:p>
              </w:tc>
            </w:tr>
            <w:tr w:rsidR="001542BB">
              <w:trPr>
                <w:trHeight w:val="221"/>
              </w:trPr>
              <w:tc>
                <w:tcPr>
                  <w:tcW w:w="31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7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7.270,13</w:t>
                  </w:r>
                </w:p>
              </w:tc>
              <w:tc>
                <w:tcPr>
                  <w:tcW w:w="174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7.147,75</w:t>
                  </w:r>
                </w:p>
              </w:tc>
              <w:tc>
                <w:tcPr>
                  <w:tcW w:w="15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-1,68%</w:t>
                  </w:r>
                </w:p>
              </w:tc>
              <w:tc>
                <w:tcPr>
                  <w:tcW w:w="22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16,63%</w:t>
                  </w:r>
                </w:p>
              </w:tc>
              <w:tc>
                <w:tcPr>
                  <w:tcW w:w="21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542BB" w:rsidRDefault="0012143F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12,57%</w:t>
                  </w:r>
                </w:p>
              </w:tc>
            </w:tr>
          </w:tbl>
          <w:p w:rsidR="001542BB" w:rsidRDefault="001542BB">
            <w:pPr>
              <w:spacing w:after="0" w:line="240" w:lineRule="auto"/>
            </w:pPr>
          </w:p>
        </w:tc>
        <w:tc>
          <w:tcPr>
            <w:tcW w:w="134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</w:tr>
      <w:tr w:rsidR="001542BB">
        <w:trPr>
          <w:trHeight w:val="1031"/>
        </w:trPr>
        <w:tc>
          <w:tcPr>
            <w:tcW w:w="1417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1542BB" w:rsidRDefault="001542BB">
            <w:pPr>
              <w:pStyle w:val="EmptyCellLayoutStyle"/>
              <w:spacing w:after="0" w:line="240" w:lineRule="auto"/>
            </w:pPr>
          </w:p>
        </w:tc>
      </w:tr>
    </w:tbl>
    <w:p w:rsidR="001542BB" w:rsidRDefault="001542BB">
      <w:pPr>
        <w:spacing w:after="0" w:line="240" w:lineRule="auto"/>
      </w:pPr>
    </w:p>
    <w:sectPr w:rsidR="001542BB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BB"/>
    <w:rsid w:val="0012143F"/>
    <w:rsid w:val="001542BB"/>
    <w:rsid w:val="004E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65F4"/>
  <w15:docId w15:val="{96341C2A-E0F3-4191-B04D-989EA803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AHMET HAŞİM AKAY</dc:creator>
  <dc:description/>
  <cp:lastModifiedBy>AHMET HAŞİM AKAY</cp:lastModifiedBy>
  <cp:revision>2</cp:revision>
  <dcterms:created xsi:type="dcterms:W3CDTF">2026-05-04T07:40:00Z</dcterms:created>
  <dcterms:modified xsi:type="dcterms:W3CDTF">2026-05-04T07:40:00Z</dcterms:modified>
</cp:coreProperties>
</file>