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1271"/>
        <w:gridCol w:w="428"/>
        <w:gridCol w:w="5669"/>
        <w:gridCol w:w="1700"/>
        <w:gridCol w:w="3509"/>
        <w:gridCol w:w="134"/>
      </w:tblGrid>
      <w:tr w:rsidR="002D5E14">
        <w:trPr>
          <w:trHeight w:val="1417"/>
        </w:trPr>
        <w:tc>
          <w:tcPr>
            <w:tcW w:w="1417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</w:tr>
      <w:tr w:rsidR="002D5E14">
        <w:trPr>
          <w:trHeight w:val="226"/>
        </w:trPr>
        <w:tc>
          <w:tcPr>
            <w:tcW w:w="1417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9"/>
            </w:tblGrid>
            <w:tr w:rsidR="002D5E14">
              <w:trPr>
                <w:trHeight w:val="674"/>
              </w:trPr>
              <w:tc>
                <w:tcPr>
                  <w:tcW w:w="56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  <w:jc w:val="center"/>
                  </w:pPr>
                  <w:bookmarkStart w:id="0" w:name="_GoBack"/>
                  <w:bookmarkEnd w:id="0"/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Türkiye Ürün İhtisas Borsası</w:t>
                  </w:r>
                </w:p>
                <w:p w:rsidR="002D5E14" w:rsidRDefault="00F72388">
                  <w:pPr>
                    <w:spacing w:after="0" w:line="240" w:lineRule="auto"/>
                    <w:jc w:val="center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20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 xml:space="preserve"> -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 xml:space="preserve"> 24 Nisan 2026 Haftası Tarım Ürünleri Piyasası Bülteni</w:t>
                  </w:r>
                </w:p>
              </w:tc>
            </w:tr>
          </w:tbl>
          <w:p w:rsidR="002D5E14" w:rsidRDefault="002D5E14">
            <w:pPr>
              <w:spacing w:after="0" w:line="240" w:lineRule="auto"/>
            </w:pPr>
          </w:p>
        </w:tc>
        <w:tc>
          <w:tcPr>
            <w:tcW w:w="1700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</w:tr>
      <w:tr w:rsidR="002D5E14">
        <w:trPr>
          <w:trHeight w:val="375"/>
        </w:trPr>
        <w:tc>
          <w:tcPr>
            <w:tcW w:w="1417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D5E14" w:rsidRDefault="00F72388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795866" cy="238759"/>
                  <wp:effectExtent l="0" t="0" r="0" b="0"/>
                  <wp:docPr id="1" name="img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2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866" cy="238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  <w:vMerge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</w:tr>
      <w:tr w:rsidR="002D5E14">
        <w:trPr>
          <w:trHeight w:val="149"/>
        </w:trPr>
        <w:tc>
          <w:tcPr>
            <w:tcW w:w="1417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  <w:vMerge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</w:tr>
      <w:tr w:rsidR="002D5E14">
        <w:trPr>
          <w:trHeight w:val="261"/>
        </w:trPr>
        <w:tc>
          <w:tcPr>
            <w:tcW w:w="1417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</w:tr>
      <w:tr w:rsidR="00A44305" w:rsidTr="00A44305">
        <w:trPr>
          <w:trHeight w:val="5867"/>
        </w:trPr>
        <w:tc>
          <w:tcPr>
            <w:tcW w:w="1417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68"/>
            </w:tblGrid>
            <w:tr w:rsidR="002D5E14">
              <w:trPr>
                <w:trHeight w:val="5867"/>
              </w:trPr>
              <w:tc>
                <w:tcPr>
                  <w:tcW w:w="9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D5E14" w:rsidRDefault="00F7238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  <w:u w:val="single"/>
                    </w:rPr>
                    <w:t>Elektronik Ürün Senedi Piyasası</w:t>
                  </w:r>
                </w:p>
                <w:p w:rsidR="002D5E14" w:rsidRDefault="002D5E14">
                  <w:pPr>
                    <w:spacing w:after="0" w:line="240" w:lineRule="auto"/>
                  </w:pPr>
                </w:p>
                <w:p w:rsidR="002D5E14" w:rsidRDefault="00F7238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Tarım ürünlerinin işlem gördüğü Türkiye Ürün İhtisas Borsası (TÜRİB) Elektronik Ürün Senedi (ELÜS) Piyasasında işlem hacminde öne çıkan Arpa, Buğday ve Mısır ürünleri için fiyat gelişimi aşağıda verilmektedir: </w:t>
                  </w:r>
                </w:p>
                <w:p w:rsidR="002D5E14" w:rsidRDefault="002D5E14">
                  <w:pPr>
                    <w:spacing w:after="0" w:line="240" w:lineRule="auto"/>
                  </w:pPr>
                </w:p>
                <w:p w:rsidR="002D5E14" w:rsidRDefault="00F72388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Ekmeklik: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En çok işlemin gerçekleştiğ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i "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Ekmeklik Kırmızı 3.Sınıf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" ürünler;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20 Nisan Pazartesi 13,60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açılmış ve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13,62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TL/kg,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24 Nisan Cuma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günü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13,72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 olmuştur. Tüm Ekmeklik Buğday ürünlerinde haftalık işlem ortalaması i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se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13,76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olarak gerçekleşmiştir. </w:t>
                  </w:r>
                </w:p>
                <w:p w:rsidR="002D5E14" w:rsidRDefault="002D5E14">
                  <w:pPr>
                    <w:spacing w:after="0" w:line="240" w:lineRule="auto"/>
                    <w:ind w:left="720" w:hanging="360"/>
                  </w:pPr>
                </w:p>
                <w:p w:rsidR="002D5E14" w:rsidRDefault="00F72388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Makarnalık: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En çok işlemin gerçekleştiği "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Makarnalık Düşük Vasıflı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" ürünler;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20 Nisan Pazartesi 13,00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açılmış ve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13,00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TL/kg,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24 Nisan Cuma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günü ağırlıklı ortalama f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13,00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TL/kg olmuştur. Tüm Makarnalık Buğday ürünlerinde haftalık işlem ortalaması ise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13,02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olarak gerçekleşmiştir. </w:t>
                  </w:r>
                </w:p>
                <w:p w:rsidR="002D5E14" w:rsidRDefault="002D5E14">
                  <w:pPr>
                    <w:spacing w:after="0" w:line="240" w:lineRule="auto"/>
                  </w:pPr>
                </w:p>
                <w:p w:rsidR="002D5E14" w:rsidRDefault="00F72388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Mısır: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11,70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açılan ve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12,24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olan Mısır'ın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Cuma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günü ağırlıklı ortalama fi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13,36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 olmuştur. Haftalık işlem ortalaması ise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13,00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gerçekleşmiştir. </w:t>
                  </w:r>
                </w:p>
                <w:p w:rsidR="002D5E14" w:rsidRDefault="002D5E14">
                  <w:pPr>
                    <w:spacing w:after="0" w:line="240" w:lineRule="auto"/>
                  </w:pPr>
                </w:p>
                <w:p w:rsidR="002D5E14" w:rsidRDefault="00F72388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Arpa: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Salı 15,00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açılan ve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14,94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olan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Arpa'nın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Cuma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günü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14,00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 olmuştur. Haftalık işlem or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talaması ise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14,74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gerçekleşmiştir. </w:t>
                  </w:r>
                </w:p>
                <w:p w:rsidR="002D5E14" w:rsidRDefault="002D5E14">
                  <w:pPr>
                    <w:spacing w:after="0" w:line="240" w:lineRule="auto"/>
                  </w:pPr>
                </w:p>
                <w:p w:rsidR="002D5E14" w:rsidRDefault="00F7238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  <w:u w:val="single"/>
                    </w:rPr>
                    <w:t>TÜRİB Tarımsal Ürün Fiyat Endeksleri</w:t>
                  </w:r>
                </w:p>
                <w:p w:rsidR="002D5E14" w:rsidRDefault="002D5E14">
                  <w:pPr>
                    <w:spacing w:after="0" w:line="240" w:lineRule="auto"/>
                  </w:pPr>
                </w:p>
                <w:p w:rsidR="002D5E14" w:rsidRDefault="00F7238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Başlangıç tarihi 1 Nisan 2021 ve başlangıç değeri 1000 olan fiyat endekslerinin haftalık gelişimi ve haftanın son iş günü itibariyle, son 1 yılda kaydettiği fiyat değişim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oranları aşağıda verilmektedir:</w:t>
                  </w:r>
                </w:p>
                <w:p w:rsidR="002D5E14" w:rsidRDefault="002D5E14">
                  <w:pPr>
                    <w:spacing w:after="0" w:line="240" w:lineRule="auto"/>
                  </w:pPr>
                </w:p>
                <w:p w:rsidR="002D5E14" w:rsidRDefault="00F72388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Arpa Endeksi: 20.04.2026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7.442,60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24.04.2026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7.740,72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%4,01,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%35,40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2D5E14" w:rsidRDefault="002D5E14">
                  <w:pPr>
                    <w:spacing w:after="0" w:line="240" w:lineRule="auto"/>
                    <w:ind w:left="720" w:hanging="360"/>
                  </w:pPr>
                </w:p>
                <w:p w:rsidR="002D5E14" w:rsidRDefault="00F72388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Ekmeklik Endeksi: 20.04.2026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6.850,01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24.04.2026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6.870,67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%0,30,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%19,85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2D5E14" w:rsidRDefault="002D5E14">
                  <w:pPr>
                    <w:spacing w:after="0" w:line="240" w:lineRule="auto"/>
                    <w:ind w:left="720" w:hanging="360"/>
                  </w:pPr>
                </w:p>
                <w:p w:rsidR="002D5E14" w:rsidRDefault="00F72388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Endeksi: 20.04.2026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6.455,07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24.04.2026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6.481,48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%0,41,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%17,54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2D5E14" w:rsidRDefault="002D5E14">
                  <w:pPr>
                    <w:spacing w:after="0" w:line="240" w:lineRule="auto"/>
                    <w:ind w:left="720" w:hanging="360"/>
                  </w:pPr>
                </w:p>
                <w:p w:rsidR="002D5E14" w:rsidRDefault="00F72388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Makarnalık Endeksi: 20.04.2026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6.562,22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24.04.2026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6.564,75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%0,04,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%13,90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2D5E14" w:rsidRDefault="002D5E14">
                  <w:pPr>
                    <w:spacing w:after="0" w:line="240" w:lineRule="auto"/>
                    <w:ind w:left="720" w:hanging="360"/>
                  </w:pPr>
                </w:p>
                <w:p w:rsidR="002D5E14" w:rsidRDefault="00F72388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Hububat Endeksi: 20.04.2026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6.388,42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se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24.04.2026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6.450,83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seviyesinde kapanmıştır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. .</w:t>
                  </w:r>
                  <w:proofErr w:type="gramEnd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%0,98,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%16,41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2D5E14" w:rsidRDefault="002D5E14">
                  <w:pPr>
                    <w:spacing w:after="0" w:line="240" w:lineRule="auto"/>
                    <w:ind w:left="720" w:hanging="360"/>
                  </w:pPr>
                </w:p>
                <w:p w:rsidR="002D5E14" w:rsidRDefault="00F72388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Mısır Endeksi: 20.04.2026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7.084,14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24.04.2026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7.356,78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%3,85,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%15,27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</w:tc>
            </w:tr>
          </w:tbl>
          <w:p w:rsidR="002D5E14" w:rsidRDefault="002D5E14">
            <w:pPr>
              <w:spacing w:after="0" w:line="240" w:lineRule="auto"/>
            </w:pPr>
          </w:p>
        </w:tc>
        <w:tc>
          <w:tcPr>
            <w:tcW w:w="3509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</w:tr>
      <w:tr w:rsidR="002D5E14">
        <w:trPr>
          <w:trHeight w:val="175"/>
        </w:trPr>
        <w:tc>
          <w:tcPr>
            <w:tcW w:w="1417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</w:tr>
      <w:tr w:rsidR="00A44305" w:rsidTr="00A44305">
        <w:tc>
          <w:tcPr>
            <w:tcW w:w="1417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  <w:gridSpan w:val="5"/>
          </w:tcPr>
          <w:tbl>
            <w:tblPr>
              <w:tblW w:w="0" w:type="auto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85"/>
              <w:gridCol w:w="1276"/>
              <w:gridCol w:w="1417"/>
              <w:gridCol w:w="1418"/>
              <w:gridCol w:w="1984"/>
              <w:gridCol w:w="1701"/>
            </w:tblGrid>
            <w:tr w:rsidR="002D5E14" w:rsidTr="00F72388">
              <w:trPr>
                <w:trHeight w:val="282"/>
              </w:trPr>
              <w:tc>
                <w:tcPr>
                  <w:tcW w:w="268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Endeks Adı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20.04.2026 Kapanış</w:t>
                  </w:r>
                </w:p>
              </w:tc>
              <w:tc>
                <w:tcPr>
                  <w:tcW w:w="14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24.04.2026 Kapanış</w:t>
                  </w:r>
                </w:p>
              </w:tc>
              <w:tc>
                <w:tcPr>
                  <w:tcW w:w="14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Haftalık Değişim</w:t>
                  </w:r>
                </w:p>
              </w:tc>
              <w:tc>
                <w:tcPr>
                  <w:tcW w:w="19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24.04.2026 İtibarıyla </w:t>
                  </w:r>
                  <w:proofErr w:type="gramStart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Yılbaşına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 Göre Değişim</w:t>
                  </w:r>
                </w:p>
              </w:tc>
              <w:tc>
                <w:tcPr>
                  <w:tcW w:w="170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24.04.2026 İtibarıyla Yıllık Değişim</w:t>
                  </w:r>
                </w:p>
              </w:tc>
            </w:tr>
            <w:tr w:rsidR="002D5E14" w:rsidTr="00F72388">
              <w:trPr>
                <w:trHeight w:val="221"/>
              </w:trPr>
              <w:tc>
                <w:tcPr>
                  <w:tcW w:w="268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Arpa Endeksi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7.442,60</w:t>
                  </w:r>
                </w:p>
              </w:tc>
              <w:tc>
                <w:tcPr>
                  <w:tcW w:w="14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7.740,72</w:t>
                  </w:r>
                </w:p>
              </w:tc>
              <w:tc>
                <w:tcPr>
                  <w:tcW w:w="14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4,01%</w:t>
                  </w:r>
                </w:p>
              </w:tc>
              <w:tc>
                <w:tcPr>
                  <w:tcW w:w="19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16,11%</w:t>
                  </w:r>
                </w:p>
              </w:tc>
              <w:tc>
                <w:tcPr>
                  <w:tcW w:w="170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35,40%</w:t>
                  </w:r>
                </w:p>
              </w:tc>
            </w:tr>
            <w:tr w:rsidR="002D5E14" w:rsidTr="00F72388">
              <w:trPr>
                <w:trHeight w:val="221"/>
              </w:trPr>
              <w:tc>
                <w:tcPr>
                  <w:tcW w:w="268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Ekmeklik Endeksi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6.850,01</w:t>
                  </w:r>
                </w:p>
              </w:tc>
              <w:tc>
                <w:tcPr>
                  <w:tcW w:w="14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6.870,67</w:t>
                  </w:r>
                </w:p>
              </w:tc>
              <w:tc>
                <w:tcPr>
                  <w:tcW w:w="14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0,30%</w:t>
                  </w:r>
                </w:p>
              </w:tc>
              <w:tc>
                <w:tcPr>
                  <w:tcW w:w="19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3,09%</w:t>
                  </w:r>
                </w:p>
              </w:tc>
              <w:tc>
                <w:tcPr>
                  <w:tcW w:w="170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19,85%</w:t>
                  </w:r>
                </w:p>
              </w:tc>
            </w:tr>
            <w:tr w:rsidR="002D5E14" w:rsidTr="00F72388">
              <w:trPr>
                <w:trHeight w:val="221"/>
              </w:trPr>
              <w:tc>
                <w:tcPr>
                  <w:tcW w:w="268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Endeksi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6.455,07</w:t>
                  </w:r>
                </w:p>
              </w:tc>
              <w:tc>
                <w:tcPr>
                  <w:tcW w:w="14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6.481,48</w:t>
                  </w:r>
                </w:p>
              </w:tc>
              <w:tc>
                <w:tcPr>
                  <w:tcW w:w="14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0,41%</w:t>
                  </w:r>
                </w:p>
              </w:tc>
              <w:tc>
                <w:tcPr>
                  <w:tcW w:w="19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4,30%</w:t>
                  </w:r>
                </w:p>
              </w:tc>
              <w:tc>
                <w:tcPr>
                  <w:tcW w:w="170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17,54%</w:t>
                  </w:r>
                </w:p>
              </w:tc>
            </w:tr>
            <w:tr w:rsidR="002D5E14" w:rsidTr="00F72388">
              <w:trPr>
                <w:trHeight w:val="221"/>
              </w:trPr>
              <w:tc>
                <w:tcPr>
                  <w:tcW w:w="268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Makarnalık Endeksi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6.562,22</w:t>
                  </w:r>
                </w:p>
              </w:tc>
              <w:tc>
                <w:tcPr>
                  <w:tcW w:w="14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6.564,75</w:t>
                  </w:r>
                </w:p>
              </w:tc>
              <w:tc>
                <w:tcPr>
                  <w:tcW w:w="14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0,04%</w:t>
                  </w:r>
                </w:p>
              </w:tc>
              <w:tc>
                <w:tcPr>
                  <w:tcW w:w="19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9,16%</w:t>
                  </w:r>
                </w:p>
              </w:tc>
              <w:tc>
                <w:tcPr>
                  <w:tcW w:w="170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13,90%</w:t>
                  </w:r>
                </w:p>
              </w:tc>
            </w:tr>
            <w:tr w:rsidR="002D5E14" w:rsidTr="00F72388">
              <w:trPr>
                <w:trHeight w:val="221"/>
              </w:trPr>
              <w:tc>
                <w:tcPr>
                  <w:tcW w:w="268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Hububat Endeksi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6.388,42</w:t>
                  </w:r>
                </w:p>
              </w:tc>
              <w:tc>
                <w:tcPr>
                  <w:tcW w:w="14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6.450,83</w:t>
                  </w:r>
                </w:p>
              </w:tc>
              <w:tc>
                <w:tcPr>
                  <w:tcW w:w="14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0,98%</w:t>
                  </w:r>
                </w:p>
              </w:tc>
              <w:tc>
                <w:tcPr>
                  <w:tcW w:w="19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6,92%</w:t>
                  </w:r>
                </w:p>
              </w:tc>
              <w:tc>
                <w:tcPr>
                  <w:tcW w:w="170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16,41%</w:t>
                  </w:r>
                </w:p>
              </w:tc>
            </w:tr>
            <w:tr w:rsidR="002D5E14" w:rsidTr="00F72388">
              <w:trPr>
                <w:trHeight w:val="221"/>
              </w:trPr>
              <w:tc>
                <w:tcPr>
                  <w:tcW w:w="268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Mısır Endeksi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7.084,14</w:t>
                  </w:r>
                </w:p>
              </w:tc>
              <w:tc>
                <w:tcPr>
                  <w:tcW w:w="14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7.356,78</w:t>
                  </w:r>
                </w:p>
              </w:tc>
              <w:tc>
                <w:tcPr>
                  <w:tcW w:w="141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3,85%</w:t>
                  </w:r>
                </w:p>
              </w:tc>
              <w:tc>
                <w:tcPr>
                  <w:tcW w:w="19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20,04%</w:t>
                  </w:r>
                </w:p>
              </w:tc>
              <w:tc>
                <w:tcPr>
                  <w:tcW w:w="170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D5E14" w:rsidRDefault="00F72388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15,27%</w:t>
                  </w:r>
                </w:p>
              </w:tc>
            </w:tr>
          </w:tbl>
          <w:p w:rsidR="002D5E14" w:rsidRDefault="002D5E14">
            <w:pPr>
              <w:spacing w:after="0" w:line="240" w:lineRule="auto"/>
            </w:pPr>
          </w:p>
        </w:tc>
        <w:tc>
          <w:tcPr>
            <w:tcW w:w="134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</w:tr>
      <w:tr w:rsidR="002D5E14">
        <w:trPr>
          <w:trHeight w:val="1031"/>
        </w:trPr>
        <w:tc>
          <w:tcPr>
            <w:tcW w:w="1417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2D5E14" w:rsidRDefault="002D5E14">
            <w:pPr>
              <w:pStyle w:val="EmptyCellLayoutStyle"/>
              <w:spacing w:after="0" w:line="240" w:lineRule="auto"/>
            </w:pPr>
          </w:p>
        </w:tc>
      </w:tr>
    </w:tbl>
    <w:p w:rsidR="002D5E14" w:rsidRDefault="002D5E14">
      <w:pPr>
        <w:spacing w:after="0" w:line="240" w:lineRule="auto"/>
      </w:pPr>
    </w:p>
    <w:sectPr w:rsidR="002D5E14">
      <w:pgSz w:w="14133" w:h="16848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E14"/>
    <w:rsid w:val="002D5E14"/>
    <w:rsid w:val="00712A16"/>
    <w:rsid w:val="00A44305"/>
    <w:rsid w:val="00F7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71FE7"/>
  <w15:docId w15:val="{C72B7DF8-BA0D-4D9C-92BC-55776E7DF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TURIS Haftalik_Tarim_Urunleri_Piyasasi_Bulteni</vt:lpstr>
    </vt:vector>
  </TitlesOfParts>
  <Company>TURIB</Company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TURIS Haftalik_Tarim_Urunleri_Piyasasi_Bulteni</dc:title>
  <dc:creator>DUYGU ARGUT</dc:creator>
  <dc:description/>
  <cp:lastModifiedBy>DUYGU ARGUT</cp:lastModifiedBy>
  <cp:revision>2</cp:revision>
  <dcterms:created xsi:type="dcterms:W3CDTF">2026-04-27T07:13:00Z</dcterms:created>
  <dcterms:modified xsi:type="dcterms:W3CDTF">2026-04-27T07:13:00Z</dcterms:modified>
</cp:coreProperties>
</file>