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33" w:type="dxa"/>
        <w:tblInd w:w="8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2514"/>
        <w:gridCol w:w="431"/>
        <w:gridCol w:w="6596"/>
        <w:gridCol w:w="1697"/>
        <w:gridCol w:w="2005"/>
        <w:gridCol w:w="79"/>
      </w:tblGrid>
      <w:tr w:rsidR="00FD16D3" w:rsidTr="00BA4D1E">
        <w:trPr>
          <w:trHeight w:val="1417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226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FD16D3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FD16D3" w:rsidRDefault="00AF248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6-10 Temmuz 2026 Haftası Tarım Ürünleri Piyasası Bülteni</w:t>
                  </w:r>
                </w:p>
              </w:tc>
            </w:tr>
          </w:tbl>
          <w:p w:rsidR="00FD16D3" w:rsidRDefault="00FD16D3">
            <w:pPr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375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16D3" w:rsidRDefault="00AF248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  <w:vMerge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149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  <w:vMerge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261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8C4CB9" w:rsidTr="00BA4D1E">
        <w:trPr>
          <w:trHeight w:val="5867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1238" w:type="dxa"/>
            <w:gridSpan w:val="4"/>
          </w:tcPr>
          <w:tbl>
            <w:tblPr>
              <w:tblW w:w="1123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34"/>
            </w:tblGrid>
            <w:tr w:rsidR="00FD16D3" w:rsidTr="008C4CB9">
              <w:trPr>
                <w:trHeight w:val="5867"/>
              </w:trPr>
              <w:tc>
                <w:tcPr>
                  <w:tcW w:w="112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FD16D3" w:rsidRDefault="00FD16D3">
                  <w:pPr>
                    <w:spacing w:after="0" w:line="240" w:lineRule="auto"/>
                  </w:pPr>
                </w:p>
                <w:p w:rsidR="00FD16D3" w:rsidRDefault="00AF2480" w:rsidP="00AF248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14,04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15,25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13,89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15,00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Çarşamba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14,10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14,16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11,80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12,19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10,38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10,38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11,04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10,92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FD16D3" w:rsidRDefault="00FD16D3" w:rsidP="00AF2480">
                  <w:pPr>
                    <w:spacing w:after="0" w:line="240" w:lineRule="auto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6.621,38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5.892,05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%11,01,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%1,10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6.693,65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6.886,68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%2,88,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%12,52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6.455,12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6.543,37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%1,37,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%11,90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6.780,15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6.639,56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%2,07,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%11,73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6.212,76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6.263,78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%0,82,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%9,22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FD16D3" w:rsidRDefault="00FD16D3" w:rsidP="00AF248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FD16D3" w:rsidRDefault="00AF2480" w:rsidP="00AF248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06.07.2026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6.583,38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6.398,52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%2,81,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%3,41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FD16D3" w:rsidRDefault="00FD16D3">
            <w:pPr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175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8C4CB9" w:rsidTr="00BA4D1E"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3243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1457"/>
              <w:gridCol w:w="1381"/>
              <w:gridCol w:w="1276"/>
              <w:gridCol w:w="2021"/>
              <w:gridCol w:w="1984"/>
            </w:tblGrid>
            <w:tr w:rsidR="00FD16D3" w:rsidTr="00AF2480">
              <w:trPr>
                <w:trHeight w:val="282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06.07.2026 Kapanış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10.07.2026 Kapanış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10.07.2026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10.07.2026 İtibarıyla Yıllık Değişim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5.892,05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-11,01%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-11,62%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1,10%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6.693,65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6.886,68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2,88%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3,33%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12,52%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6.455,12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6.543,37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1,37%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5,29%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11,90%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6.780,15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6.639,56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-2,07%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10,40%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11,73%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6.212,76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6.263,78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0,82%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3,82%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9,22%</w:t>
                  </w:r>
                </w:p>
              </w:tc>
            </w:tr>
            <w:tr w:rsidR="00FD16D3" w:rsidTr="00AF2480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45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6.583,38</w:t>
                  </w:r>
                </w:p>
              </w:tc>
              <w:tc>
                <w:tcPr>
                  <w:tcW w:w="138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6.398,52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-2,81%</w:t>
                  </w:r>
                </w:p>
              </w:tc>
              <w:tc>
                <w:tcPr>
                  <w:tcW w:w="202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4,41%</w:t>
                  </w:r>
                </w:p>
              </w:tc>
              <w:tc>
                <w:tcPr>
                  <w:tcW w:w="19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D16D3" w:rsidRDefault="00AF2480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3,41%</w:t>
                  </w:r>
                </w:p>
              </w:tc>
            </w:tr>
          </w:tbl>
          <w:p w:rsidR="00FD16D3" w:rsidRDefault="00FD16D3">
            <w:pPr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  <w:tr w:rsidR="00FD16D3" w:rsidTr="00BA4D1E">
        <w:trPr>
          <w:trHeight w:val="1031"/>
        </w:trPr>
        <w:tc>
          <w:tcPr>
            <w:tcW w:w="81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514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431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6596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1697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2005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:rsidR="00FD16D3" w:rsidRDefault="00FD16D3">
            <w:pPr>
              <w:pStyle w:val="EmptyCellLayoutStyle"/>
              <w:spacing w:after="0" w:line="240" w:lineRule="auto"/>
            </w:pPr>
          </w:p>
        </w:tc>
      </w:tr>
    </w:tbl>
    <w:p w:rsidR="00FD16D3" w:rsidRDefault="00FD16D3">
      <w:pPr>
        <w:spacing w:after="0" w:line="240" w:lineRule="auto"/>
      </w:pPr>
    </w:p>
    <w:sectPr w:rsidR="00FD16D3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D3"/>
    <w:rsid w:val="008C4CB9"/>
    <w:rsid w:val="00AF2480"/>
    <w:rsid w:val="00BA4D1E"/>
    <w:rsid w:val="00F314C1"/>
    <w:rsid w:val="00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67025-1F28-495C-8D77-6049D3F0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DUYGU ARGUT</dc:creator>
  <dc:description/>
  <cp:lastModifiedBy>DUYGU ARGUT</cp:lastModifiedBy>
  <cp:revision>2</cp:revision>
  <dcterms:created xsi:type="dcterms:W3CDTF">2026-07-13T09:26:00Z</dcterms:created>
  <dcterms:modified xsi:type="dcterms:W3CDTF">2026-07-13T09:26:00Z</dcterms:modified>
</cp:coreProperties>
</file>